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55B165" w14:textId="305B27E0" w:rsidR="004C59F8" w:rsidRDefault="00D84EC3">
      <w:pPr>
        <w:pStyle w:val="BodyText"/>
        <w:kinsoku w:val="0"/>
        <w:overflowPunct w:val="0"/>
        <w:ind w:left="5280"/>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7E35F2F0" wp14:editId="2EC39535">
            <wp:extent cx="695325" cy="657225"/>
            <wp:effectExtent l="0" t="0" r="0" b="0"/>
            <wp:docPr id="1" name="Picture 23" descr="Big Bend Aviation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3" descr="Big Bend Aviation Logo"/>
                    <pic:cNvPicPr>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325" cy="657225"/>
                    </a:xfrm>
                    <a:prstGeom prst="rect">
                      <a:avLst/>
                    </a:prstGeom>
                    <a:noFill/>
                    <a:ln>
                      <a:noFill/>
                    </a:ln>
                  </pic:spPr>
                </pic:pic>
              </a:graphicData>
            </a:graphic>
          </wp:inline>
        </w:drawing>
      </w:r>
    </w:p>
    <w:p w14:paraId="618340C3" w14:textId="77777777" w:rsidR="004C59F8" w:rsidRDefault="004C59F8">
      <w:pPr>
        <w:pStyle w:val="BodyText"/>
        <w:kinsoku w:val="0"/>
        <w:overflowPunct w:val="0"/>
        <w:spacing w:before="13"/>
        <w:ind w:left="343"/>
        <w:jc w:val="center"/>
        <w:rPr>
          <w:b/>
          <w:bCs/>
          <w:i/>
          <w:iCs/>
          <w:sz w:val="40"/>
          <w:szCs w:val="40"/>
        </w:rPr>
      </w:pPr>
      <w:bookmarkStart w:id="0" w:name="Big_Bend_COMMUNITY_COLLEGE"/>
      <w:bookmarkEnd w:id="0"/>
      <w:r>
        <w:rPr>
          <w:b/>
          <w:bCs/>
          <w:i/>
          <w:iCs/>
          <w:sz w:val="40"/>
          <w:szCs w:val="40"/>
          <w:u w:val="single"/>
        </w:rPr>
        <w:t>Big</w:t>
      </w:r>
      <w:r>
        <w:rPr>
          <w:b/>
          <w:bCs/>
          <w:i/>
          <w:iCs/>
          <w:spacing w:val="-5"/>
          <w:sz w:val="40"/>
          <w:szCs w:val="40"/>
          <w:u w:val="single"/>
        </w:rPr>
        <w:t xml:space="preserve"> </w:t>
      </w:r>
      <w:r>
        <w:rPr>
          <w:b/>
          <w:bCs/>
          <w:i/>
          <w:iCs/>
          <w:sz w:val="40"/>
          <w:szCs w:val="40"/>
          <w:u w:val="single"/>
        </w:rPr>
        <w:t>Bend</w:t>
      </w:r>
      <w:r>
        <w:rPr>
          <w:b/>
          <w:bCs/>
          <w:i/>
          <w:iCs/>
          <w:spacing w:val="-3"/>
          <w:sz w:val="40"/>
          <w:szCs w:val="40"/>
          <w:u w:val="single"/>
        </w:rPr>
        <w:t xml:space="preserve"> </w:t>
      </w:r>
      <w:r>
        <w:rPr>
          <w:b/>
          <w:bCs/>
          <w:sz w:val="36"/>
          <w:szCs w:val="36"/>
          <w:u w:val="single"/>
        </w:rPr>
        <w:t>COMMUNITY</w:t>
      </w:r>
      <w:r>
        <w:rPr>
          <w:b/>
          <w:bCs/>
          <w:spacing w:val="-2"/>
          <w:sz w:val="36"/>
          <w:szCs w:val="36"/>
          <w:u w:val="single"/>
        </w:rPr>
        <w:t xml:space="preserve"> COLLEGE</w:t>
      </w:r>
    </w:p>
    <w:p w14:paraId="03586737" w14:textId="77777777" w:rsidR="004C59F8" w:rsidRDefault="004C59F8">
      <w:pPr>
        <w:pStyle w:val="Heading2"/>
        <w:kinsoku w:val="0"/>
        <w:overflowPunct w:val="0"/>
      </w:pPr>
      <w:bookmarkStart w:id="1" w:name="COMMERCIAL_PILOT_PROGRAM"/>
      <w:bookmarkEnd w:id="1"/>
      <w:r>
        <w:rPr>
          <w:u w:val="single"/>
        </w:rPr>
        <w:t>COMMERCIAL</w:t>
      </w:r>
      <w:r>
        <w:rPr>
          <w:spacing w:val="-6"/>
          <w:u w:val="single"/>
        </w:rPr>
        <w:t xml:space="preserve"> </w:t>
      </w:r>
      <w:r>
        <w:rPr>
          <w:u w:val="single"/>
        </w:rPr>
        <w:t>PILOT</w:t>
      </w:r>
      <w:r>
        <w:rPr>
          <w:spacing w:val="-8"/>
          <w:u w:val="single"/>
        </w:rPr>
        <w:t xml:space="preserve"> </w:t>
      </w:r>
      <w:r>
        <w:rPr>
          <w:spacing w:val="-2"/>
          <w:u w:val="single"/>
        </w:rPr>
        <w:t>PROGRAM</w:t>
      </w:r>
    </w:p>
    <w:p w14:paraId="717C4B72" w14:textId="04155E94" w:rsidR="004C59F8" w:rsidRDefault="00D84EC3">
      <w:pPr>
        <w:pStyle w:val="BodyText"/>
        <w:kinsoku w:val="0"/>
        <w:overflowPunct w:val="0"/>
        <w:spacing w:before="81"/>
        <w:rPr>
          <w:b/>
          <w:bCs/>
          <w:sz w:val="20"/>
          <w:szCs w:val="20"/>
        </w:rPr>
      </w:pPr>
      <w:r>
        <w:rPr>
          <w:noProof/>
        </w:rPr>
        <mc:AlternateContent>
          <mc:Choice Requires="wps">
            <w:drawing>
              <wp:anchor distT="0" distB="0" distL="0" distR="0" simplePos="0" relativeHeight="251647488" behindDoc="0" locked="0" layoutInCell="0" allowOverlap="1" wp14:anchorId="76B5E762" wp14:editId="45DCD957">
                <wp:simplePos x="0" y="0"/>
                <wp:positionH relativeFrom="page">
                  <wp:posOffset>438785</wp:posOffset>
                </wp:positionH>
                <wp:positionV relativeFrom="paragraph">
                  <wp:posOffset>222250</wp:posOffset>
                </wp:positionV>
                <wp:extent cx="6894830" cy="635"/>
                <wp:effectExtent l="0" t="0" r="0" b="0"/>
                <wp:wrapTopAndBottom/>
                <wp:docPr id="1002930398" name="Freeform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4830" cy="635"/>
                        </a:xfrm>
                        <a:custGeom>
                          <a:avLst/>
                          <a:gdLst>
                            <a:gd name="T0" fmla="*/ 0 w 10858"/>
                            <a:gd name="T1" fmla="*/ 0 h 1"/>
                            <a:gd name="T2" fmla="*/ 10858 w 10858"/>
                            <a:gd name="T3" fmla="*/ 0 h 1"/>
                          </a:gdLst>
                          <a:ahLst/>
                          <a:cxnLst>
                            <a:cxn ang="0">
                              <a:pos x="T0" y="T1"/>
                            </a:cxn>
                            <a:cxn ang="0">
                              <a:pos x="T2" y="T3"/>
                            </a:cxn>
                          </a:cxnLst>
                          <a:rect l="0" t="0" r="r" b="b"/>
                          <a:pathLst>
                            <a:path w="10858" h="1">
                              <a:moveTo>
                                <a:pt x="0" y="0"/>
                              </a:moveTo>
                              <a:lnTo>
                                <a:pt x="1085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327ABFB" id="Freeform 3" o:spid="_x0000_s1026" alt="&quot;&quot;" style="position:absolute;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4.55pt,17.5pt,577.45pt,17.5pt" coordsize="108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" o:allowincell="f" filled="f" strokeweight=".48pt">
                <v:path arrowok="t" o:connecttype="custom" o:connectlocs="0,0;6894830,0" o:connectangles="0,0"/>
                <w10:wrap type="topAndBottom" anchorx="page"/>
              </v:polyline>
            </w:pict>
          </mc:Fallback>
        </mc:AlternateContent>
      </w:r>
    </w:p>
    <w:p w14:paraId="48674388" w14:textId="77777777" w:rsidR="004C59F8" w:rsidRDefault="004C59F8">
      <w:pPr>
        <w:pStyle w:val="BodyText"/>
        <w:kinsoku w:val="0"/>
        <w:overflowPunct w:val="0"/>
        <w:spacing w:before="220"/>
        <w:ind w:left="384"/>
        <w:jc w:val="both"/>
        <w:rPr>
          <w:spacing w:val="-2"/>
        </w:rPr>
      </w:pPr>
      <w:r>
        <w:t>Thank</w:t>
      </w:r>
      <w:r>
        <w:rPr>
          <w:spacing w:val="-3"/>
        </w:rPr>
        <w:t xml:space="preserve"> </w:t>
      </w:r>
      <w:r>
        <w:t>you</w:t>
      </w:r>
      <w:r>
        <w:rPr>
          <w:spacing w:val="-4"/>
        </w:rPr>
        <w:t xml:space="preserve"> </w:t>
      </w:r>
      <w:r>
        <w:t>for</w:t>
      </w:r>
      <w:r>
        <w:rPr>
          <w:spacing w:val="-4"/>
        </w:rPr>
        <w:t xml:space="preserve"> </w:t>
      </w:r>
      <w:r>
        <w:t>your</w:t>
      </w:r>
      <w:r>
        <w:rPr>
          <w:spacing w:val="-3"/>
        </w:rPr>
        <w:t xml:space="preserve"> </w:t>
      </w:r>
      <w:r>
        <w:t>interest</w:t>
      </w:r>
      <w:r>
        <w:rPr>
          <w:spacing w:val="-5"/>
        </w:rPr>
        <w:t xml:space="preserve"> </w:t>
      </w:r>
      <w:r>
        <w:t>in</w:t>
      </w:r>
      <w:r>
        <w:rPr>
          <w:spacing w:val="-5"/>
        </w:rPr>
        <w:t xml:space="preserve"> </w:t>
      </w:r>
      <w:r>
        <w:t>the</w:t>
      </w:r>
      <w:r>
        <w:rPr>
          <w:spacing w:val="-2"/>
        </w:rPr>
        <w:t xml:space="preserve"> </w:t>
      </w:r>
      <w:r>
        <w:t>Commercial</w:t>
      </w:r>
      <w:r>
        <w:rPr>
          <w:spacing w:val="-6"/>
        </w:rPr>
        <w:t xml:space="preserve"> </w:t>
      </w:r>
      <w:r>
        <w:t>Pilot</w:t>
      </w:r>
      <w:r>
        <w:rPr>
          <w:spacing w:val="-5"/>
        </w:rPr>
        <w:t xml:space="preserve"> </w:t>
      </w:r>
      <w:r>
        <w:t>Program</w:t>
      </w:r>
      <w:r>
        <w:rPr>
          <w:spacing w:val="-4"/>
        </w:rPr>
        <w:t xml:space="preserve"> </w:t>
      </w:r>
      <w:r>
        <w:t>at</w:t>
      </w:r>
      <w:r>
        <w:rPr>
          <w:spacing w:val="-2"/>
        </w:rPr>
        <w:t xml:space="preserve"> </w:t>
      </w:r>
      <w:r>
        <w:t>Big</w:t>
      </w:r>
      <w:r>
        <w:rPr>
          <w:spacing w:val="-7"/>
        </w:rPr>
        <w:t xml:space="preserve"> </w:t>
      </w:r>
      <w:r>
        <w:t>Bend</w:t>
      </w:r>
      <w:r>
        <w:rPr>
          <w:spacing w:val="-4"/>
        </w:rPr>
        <w:t xml:space="preserve"> </w:t>
      </w:r>
      <w:r>
        <w:t>Community</w:t>
      </w:r>
      <w:r>
        <w:rPr>
          <w:spacing w:val="-2"/>
        </w:rPr>
        <w:t xml:space="preserve"> College!</w:t>
      </w:r>
    </w:p>
    <w:p w14:paraId="3C96A0A2" w14:textId="77777777" w:rsidR="004C59F8" w:rsidRDefault="004C59F8">
      <w:pPr>
        <w:pStyle w:val="Heading3"/>
        <w:kinsoku w:val="0"/>
        <w:overflowPunct w:val="0"/>
        <w:spacing w:before="267"/>
        <w:rPr>
          <w:spacing w:val="-2"/>
        </w:rPr>
      </w:pPr>
      <w:bookmarkStart w:id="2" w:name="HISTORY"/>
      <w:bookmarkEnd w:id="2"/>
      <w:r>
        <w:rPr>
          <w:spacing w:val="-2"/>
        </w:rPr>
        <w:t>HISTORY</w:t>
      </w:r>
    </w:p>
    <w:p w14:paraId="799D33BA" w14:textId="77777777" w:rsidR="004C59F8" w:rsidRDefault="004C59F8">
      <w:pPr>
        <w:pStyle w:val="BodyText"/>
        <w:kinsoku w:val="0"/>
        <w:overflowPunct w:val="0"/>
        <w:ind w:left="384" w:right="369"/>
        <w:jc w:val="both"/>
      </w:pPr>
      <w:r>
        <w:t>The</w:t>
      </w:r>
      <w:r>
        <w:rPr>
          <w:spacing w:val="-8"/>
        </w:rPr>
        <w:t xml:space="preserve"> </w:t>
      </w:r>
      <w:r>
        <w:t>Big</w:t>
      </w:r>
      <w:r>
        <w:rPr>
          <w:spacing w:val="-12"/>
        </w:rPr>
        <w:t xml:space="preserve"> </w:t>
      </w:r>
      <w:r>
        <w:t>Bend</w:t>
      </w:r>
      <w:r>
        <w:rPr>
          <w:spacing w:val="-10"/>
        </w:rPr>
        <w:t xml:space="preserve"> </w:t>
      </w:r>
      <w:r>
        <w:t>Community</w:t>
      </w:r>
      <w:r>
        <w:rPr>
          <w:spacing w:val="-10"/>
        </w:rPr>
        <w:t xml:space="preserve"> </w:t>
      </w:r>
      <w:r>
        <w:t>College</w:t>
      </w:r>
      <w:r>
        <w:rPr>
          <w:spacing w:val="-11"/>
        </w:rPr>
        <w:t xml:space="preserve"> </w:t>
      </w:r>
      <w:r>
        <w:t>Aviation</w:t>
      </w:r>
      <w:r>
        <w:rPr>
          <w:spacing w:val="-12"/>
        </w:rPr>
        <w:t xml:space="preserve"> </w:t>
      </w:r>
      <w:r>
        <w:t>Program</w:t>
      </w:r>
      <w:r>
        <w:rPr>
          <w:spacing w:val="-8"/>
        </w:rPr>
        <w:t xml:space="preserve"> </w:t>
      </w:r>
      <w:r>
        <w:t>is</w:t>
      </w:r>
      <w:r>
        <w:rPr>
          <w:spacing w:val="-11"/>
        </w:rPr>
        <w:t xml:space="preserve"> </w:t>
      </w:r>
      <w:r>
        <w:t>an</w:t>
      </w:r>
      <w:r>
        <w:rPr>
          <w:spacing w:val="-10"/>
        </w:rPr>
        <w:t xml:space="preserve"> </w:t>
      </w:r>
      <w:r>
        <w:t>FAA</w:t>
      </w:r>
      <w:r>
        <w:rPr>
          <w:spacing w:val="-10"/>
        </w:rPr>
        <w:t xml:space="preserve"> </w:t>
      </w:r>
      <w:r>
        <w:t>authorized</w:t>
      </w:r>
      <w:r>
        <w:rPr>
          <w:spacing w:val="-10"/>
        </w:rPr>
        <w:t xml:space="preserve"> </w:t>
      </w:r>
      <w:r>
        <w:t>commercial</w:t>
      </w:r>
      <w:r>
        <w:rPr>
          <w:spacing w:val="-9"/>
        </w:rPr>
        <w:t xml:space="preserve"> </w:t>
      </w:r>
      <w:r>
        <w:t>pilot</w:t>
      </w:r>
      <w:r>
        <w:rPr>
          <w:spacing w:val="-11"/>
        </w:rPr>
        <w:t xml:space="preserve"> </w:t>
      </w:r>
      <w:r>
        <w:t>training</w:t>
      </w:r>
      <w:r>
        <w:rPr>
          <w:spacing w:val="-10"/>
        </w:rPr>
        <w:t xml:space="preserve"> </w:t>
      </w:r>
      <w:r>
        <w:t>program,</w:t>
      </w:r>
      <w:r>
        <w:rPr>
          <w:spacing w:val="-11"/>
        </w:rPr>
        <w:t xml:space="preserve"> </w:t>
      </w:r>
      <w:r>
        <w:t>which</w:t>
      </w:r>
      <w:r>
        <w:rPr>
          <w:spacing w:val="-10"/>
        </w:rPr>
        <w:t xml:space="preserve"> </w:t>
      </w:r>
      <w:r>
        <w:t>started in</w:t>
      </w:r>
      <w:r>
        <w:rPr>
          <w:spacing w:val="-13"/>
        </w:rPr>
        <w:t xml:space="preserve"> </w:t>
      </w:r>
      <w:r>
        <w:t>1965</w:t>
      </w:r>
      <w:r>
        <w:rPr>
          <w:spacing w:val="-12"/>
        </w:rPr>
        <w:t xml:space="preserve"> </w:t>
      </w:r>
      <w:r>
        <w:t>with</w:t>
      </w:r>
      <w:r>
        <w:rPr>
          <w:spacing w:val="-13"/>
        </w:rPr>
        <w:t xml:space="preserve"> </w:t>
      </w:r>
      <w:r>
        <w:t>23</w:t>
      </w:r>
      <w:r>
        <w:rPr>
          <w:spacing w:val="-12"/>
        </w:rPr>
        <w:t xml:space="preserve"> </w:t>
      </w:r>
      <w:r>
        <w:t>students</w:t>
      </w:r>
      <w:r>
        <w:rPr>
          <w:spacing w:val="-13"/>
        </w:rPr>
        <w:t xml:space="preserve"> </w:t>
      </w:r>
      <w:r>
        <w:t>and</w:t>
      </w:r>
      <w:r>
        <w:rPr>
          <w:spacing w:val="-12"/>
        </w:rPr>
        <w:t xml:space="preserve"> </w:t>
      </w:r>
      <w:r>
        <w:t>3</w:t>
      </w:r>
      <w:r>
        <w:rPr>
          <w:spacing w:val="-13"/>
        </w:rPr>
        <w:t xml:space="preserve"> </w:t>
      </w:r>
      <w:r>
        <w:t>airplanes.</w:t>
      </w:r>
      <w:r>
        <w:rPr>
          <w:spacing w:val="-12"/>
        </w:rPr>
        <w:t xml:space="preserve"> </w:t>
      </w:r>
      <w:r>
        <w:t>Today,</w:t>
      </w:r>
      <w:r>
        <w:rPr>
          <w:spacing w:val="-12"/>
        </w:rPr>
        <w:t xml:space="preserve"> </w:t>
      </w:r>
      <w:r>
        <w:t>there</w:t>
      </w:r>
      <w:r>
        <w:rPr>
          <w:spacing w:val="-13"/>
        </w:rPr>
        <w:t xml:space="preserve"> </w:t>
      </w:r>
      <w:r>
        <w:t>are</w:t>
      </w:r>
      <w:r>
        <w:rPr>
          <w:spacing w:val="-12"/>
        </w:rPr>
        <w:t xml:space="preserve"> </w:t>
      </w:r>
      <w:r>
        <w:t>approximately</w:t>
      </w:r>
      <w:r>
        <w:rPr>
          <w:spacing w:val="-13"/>
        </w:rPr>
        <w:t xml:space="preserve"> </w:t>
      </w:r>
      <w:r>
        <w:t>100</w:t>
      </w:r>
      <w:r>
        <w:rPr>
          <w:spacing w:val="-12"/>
        </w:rPr>
        <w:t xml:space="preserve"> </w:t>
      </w:r>
      <w:r>
        <w:t>students,</w:t>
      </w:r>
      <w:r>
        <w:rPr>
          <w:spacing w:val="-13"/>
        </w:rPr>
        <w:t xml:space="preserve"> </w:t>
      </w:r>
      <w:r>
        <w:t>26</w:t>
      </w:r>
      <w:r>
        <w:rPr>
          <w:spacing w:val="-12"/>
        </w:rPr>
        <w:t xml:space="preserve"> </w:t>
      </w:r>
      <w:r>
        <w:t>aircraft,</w:t>
      </w:r>
      <w:r>
        <w:rPr>
          <w:spacing w:val="-12"/>
        </w:rPr>
        <w:t xml:space="preserve"> </w:t>
      </w:r>
      <w:r>
        <w:t>2</w:t>
      </w:r>
      <w:r>
        <w:rPr>
          <w:spacing w:val="-13"/>
        </w:rPr>
        <w:t xml:space="preserve"> </w:t>
      </w:r>
      <w:r>
        <w:t>simulators,</w:t>
      </w:r>
      <w:r>
        <w:rPr>
          <w:spacing w:val="-12"/>
        </w:rPr>
        <w:t xml:space="preserve"> </w:t>
      </w:r>
      <w:r>
        <w:t>and</w:t>
      </w:r>
      <w:r>
        <w:rPr>
          <w:spacing w:val="-13"/>
        </w:rPr>
        <w:t xml:space="preserve"> </w:t>
      </w:r>
      <w:r>
        <w:t>10-14 full-time instructors. During our two-year program, an average student will fly 250 hours to gain a commercial pilot certificate with an instrument rating. Aviation training at Big Bend is taken in conjunction with academic or vocational courses</w:t>
      </w:r>
      <w:r>
        <w:rPr>
          <w:spacing w:val="-1"/>
        </w:rPr>
        <w:t xml:space="preserve"> </w:t>
      </w:r>
      <w:r>
        <w:t>that the student chooses; to fulfill</w:t>
      </w:r>
      <w:r>
        <w:rPr>
          <w:spacing w:val="-1"/>
        </w:rPr>
        <w:t xml:space="preserve"> </w:t>
      </w:r>
      <w:r>
        <w:t>the requirements</w:t>
      </w:r>
      <w:r>
        <w:rPr>
          <w:spacing w:val="-3"/>
        </w:rPr>
        <w:t xml:space="preserve"> </w:t>
      </w:r>
      <w:r>
        <w:t>of</w:t>
      </w:r>
      <w:r>
        <w:rPr>
          <w:spacing w:val="-6"/>
        </w:rPr>
        <w:t xml:space="preserve"> </w:t>
      </w:r>
      <w:r>
        <w:t>the</w:t>
      </w:r>
      <w:r>
        <w:rPr>
          <w:spacing w:val="-5"/>
        </w:rPr>
        <w:t xml:space="preserve"> </w:t>
      </w:r>
      <w:proofErr w:type="gramStart"/>
      <w:r>
        <w:rPr>
          <w:b/>
          <w:bCs/>
          <w:i/>
          <w:iCs/>
        </w:rPr>
        <w:t>Associate</w:t>
      </w:r>
      <w:r>
        <w:rPr>
          <w:b/>
          <w:bCs/>
          <w:i/>
          <w:iCs/>
          <w:spacing w:val="-8"/>
        </w:rPr>
        <w:t xml:space="preserve"> </w:t>
      </w:r>
      <w:r>
        <w:rPr>
          <w:b/>
          <w:bCs/>
          <w:i/>
          <w:iCs/>
        </w:rPr>
        <w:t>in</w:t>
      </w:r>
      <w:r>
        <w:rPr>
          <w:b/>
          <w:bCs/>
          <w:i/>
          <w:iCs/>
          <w:spacing w:val="-7"/>
        </w:rPr>
        <w:t xml:space="preserve"> </w:t>
      </w:r>
      <w:r>
        <w:rPr>
          <w:b/>
          <w:bCs/>
          <w:i/>
          <w:iCs/>
        </w:rPr>
        <w:t>Arts</w:t>
      </w:r>
      <w:r>
        <w:rPr>
          <w:b/>
          <w:bCs/>
          <w:i/>
          <w:iCs/>
          <w:spacing w:val="-4"/>
        </w:rPr>
        <w:t xml:space="preserve"> </w:t>
      </w:r>
      <w:r>
        <w:rPr>
          <w:b/>
          <w:bCs/>
          <w:i/>
          <w:iCs/>
        </w:rPr>
        <w:t>and</w:t>
      </w:r>
      <w:r>
        <w:rPr>
          <w:b/>
          <w:bCs/>
          <w:i/>
          <w:iCs/>
          <w:spacing w:val="-5"/>
        </w:rPr>
        <w:t xml:space="preserve"> </w:t>
      </w:r>
      <w:r>
        <w:rPr>
          <w:b/>
          <w:bCs/>
          <w:i/>
          <w:iCs/>
        </w:rPr>
        <w:t>Science</w:t>
      </w:r>
      <w:proofErr w:type="gramEnd"/>
      <w:r>
        <w:rPr>
          <w:b/>
          <w:bCs/>
          <w:i/>
          <w:iCs/>
          <w:spacing w:val="-4"/>
        </w:rPr>
        <w:t xml:space="preserve"> </w:t>
      </w:r>
      <w:r>
        <w:t>transfer</w:t>
      </w:r>
      <w:r>
        <w:rPr>
          <w:spacing w:val="-8"/>
        </w:rPr>
        <w:t xml:space="preserve"> </w:t>
      </w:r>
      <w:r>
        <w:t>option</w:t>
      </w:r>
      <w:r>
        <w:rPr>
          <w:spacing w:val="-4"/>
        </w:rPr>
        <w:t xml:space="preserve"> </w:t>
      </w:r>
      <w:r>
        <w:t>and</w:t>
      </w:r>
      <w:r>
        <w:rPr>
          <w:spacing w:val="-4"/>
        </w:rPr>
        <w:t xml:space="preserve"> </w:t>
      </w:r>
      <w:r>
        <w:t xml:space="preserve">the </w:t>
      </w:r>
      <w:r>
        <w:rPr>
          <w:b/>
          <w:bCs/>
          <w:i/>
          <w:iCs/>
        </w:rPr>
        <w:t>Associate in Applied Science-Commercial Pilot</w:t>
      </w:r>
      <w:r>
        <w:t>. Most students will complete both degrees simultaneously without any additional</w:t>
      </w:r>
      <w:r>
        <w:rPr>
          <w:spacing w:val="-13"/>
        </w:rPr>
        <w:t xml:space="preserve"> </w:t>
      </w:r>
      <w:r>
        <w:t>costs.</w:t>
      </w:r>
      <w:r>
        <w:rPr>
          <w:spacing w:val="-12"/>
        </w:rPr>
        <w:t xml:space="preserve"> </w:t>
      </w:r>
      <w:r>
        <w:t>All</w:t>
      </w:r>
      <w:r>
        <w:rPr>
          <w:spacing w:val="-13"/>
        </w:rPr>
        <w:t xml:space="preserve"> </w:t>
      </w:r>
      <w:r>
        <w:t>students</w:t>
      </w:r>
      <w:r>
        <w:rPr>
          <w:spacing w:val="-12"/>
        </w:rPr>
        <w:t xml:space="preserve"> </w:t>
      </w:r>
      <w:r>
        <w:t>who</w:t>
      </w:r>
      <w:r>
        <w:rPr>
          <w:spacing w:val="-12"/>
        </w:rPr>
        <w:t xml:space="preserve"> </w:t>
      </w:r>
      <w:r>
        <w:t>complete</w:t>
      </w:r>
      <w:r>
        <w:rPr>
          <w:spacing w:val="-10"/>
        </w:rPr>
        <w:t xml:space="preserve"> </w:t>
      </w:r>
      <w:r>
        <w:t>Big</w:t>
      </w:r>
      <w:r>
        <w:rPr>
          <w:spacing w:val="-12"/>
        </w:rPr>
        <w:t xml:space="preserve"> </w:t>
      </w:r>
      <w:r>
        <w:t>Bend’s</w:t>
      </w:r>
      <w:r>
        <w:rPr>
          <w:spacing w:val="-13"/>
        </w:rPr>
        <w:t xml:space="preserve"> </w:t>
      </w:r>
      <w:r>
        <w:t>aviation</w:t>
      </w:r>
      <w:r>
        <w:rPr>
          <w:spacing w:val="-11"/>
        </w:rPr>
        <w:t xml:space="preserve"> </w:t>
      </w:r>
      <w:r>
        <w:t>program</w:t>
      </w:r>
      <w:r>
        <w:rPr>
          <w:spacing w:val="-3"/>
        </w:rPr>
        <w:t xml:space="preserve"> </w:t>
      </w:r>
      <w:r>
        <w:t>will</w:t>
      </w:r>
      <w:r>
        <w:rPr>
          <w:spacing w:val="-13"/>
        </w:rPr>
        <w:t xml:space="preserve"> </w:t>
      </w:r>
      <w:r>
        <w:t>receive</w:t>
      </w:r>
      <w:r>
        <w:rPr>
          <w:spacing w:val="-12"/>
        </w:rPr>
        <w:t xml:space="preserve"> </w:t>
      </w:r>
      <w:r>
        <w:t>the</w:t>
      </w:r>
      <w:r>
        <w:rPr>
          <w:spacing w:val="-13"/>
        </w:rPr>
        <w:t xml:space="preserve"> </w:t>
      </w:r>
      <w:r>
        <w:rPr>
          <w:b/>
          <w:bCs/>
          <w:i/>
          <w:iCs/>
        </w:rPr>
        <w:t>Restricted-Airline</w:t>
      </w:r>
      <w:r>
        <w:rPr>
          <w:b/>
          <w:bCs/>
          <w:i/>
          <w:iCs/>
          <w:spacing w:val="-12"/>
        </w:rPr>
        <w:t xml:space="preserve"> </w:t>
      </w:r>
      <w:r>
        <w:rPr>
          <w:b/>
          <w:bCs/>
          <w:i/>
          <w:iCs/>
        </w:rPr>
        <w:t>Transport</w:t>
      </w:r>
      <w:r>
        <w:rPr>
          <w:b/>
          <w:bCs/>
          <w:i/>
          <w:iCs/>
          <w:spacing w:val="-13"/>
        </w:rPr>
        <w:t xml:space="preserve"> </w:t>
      </w:r>
      <w:r>
        <w:rPr>
          <w:b/>
          <w:bCs/>
          <w:i/>
          <w:iCs/>
        </w:rPr>
        <w:t xml:space="preserve">Pilot </w:t>
      </w:r>
      <w:r>
        <w:rPr>
          <w:b/>
          <w:bCs/>
          <w:i/>
          <w:iCs/>
          <w:spacing w:val="-2"/>
        </w:rPr>
        <w:t>(R-ATP)</w:t>
      </w:r>
      <w:r>
        <w:rPr>
          <w:b/>
          <w:bCs/>
          <w:i/>
          <w:iCs/>
          <w:spacing w:val="-9"/>
        </w:rPr>
        <w:t xml:space="preserve"> </w:t>
      </w:r>
      <w:r>
        <w:rPr>
          <w:spacing w:val="-2"/>
        </w:rPr>
        <w:t>authorization,</w:t>
      </w:r>
      <w:r>
        <w:rPr>
          <w:spacing w:val="-11"/>
        </w:rPr>
        <w:t xml:space="preserve"> </w:t>
      </w:r>
      <w:r>
        <w:rPr>
          <w:spacing w:val="-2"/>
        </w:rPr>
        <w:t>which</w:t>
      </w:r>
      <w:r>
        <w:rPr>
          <w:spacing w:val="-7"/>
        </w:rPr>
        <w:t xml:space="preserve"> </w:t>
      </w:r>
      <w:r>
        <w:rPr>
          <w:spacing w:val="-2"/>
        </w:rPr>
        <w:t>will</w:t>
      </w:r>
      <w:r>
        <w:rPr>
          <w:spacing w:val="-11"/>
        </w:rPr>
        <w:t xml:space="preserve"> </w:t>
      </w:r>
      <w:r>
        <w:rPr>
          <w:spacing w:val="-2"/>
        </w:rPr>
        <w:t>lower</w:t>
      </w:r>
      <w:r>
        <w:rPr>
          <w:spacing w:val="-10"/>
        </w:rPr>
        <w:t xml:space="preserve"> </w:t>
      </w:r>
      <w:r>
        <w:rPr>
          <w:spacing w:val="-2"/>
        </w:rPr>
        <w:t>the</w:t>
      </w:r>
      <w:r>
        <w:rPr>
          <w:spacing w:val="-7"/>
        </w:rPr>
        <w:t xml:space="preserve"> </w:t>
      </w:r>
      <w:r>
        <w:rPr>
          <w:spacing w:val="-2"/>
        </w:rPr>
        <w:t>ATP</w:t>
      </w:r>
      <w:r>
        <w:rPr>
          <w:spacing w:val="-9"/>
        </w:rPr>
        <w:t xml:space="preserve"> </w:t>
      </w:r>
      <w:r>
        <w:rPr>
          <w:spacing w:val="-2"/>
        </w:rPr>
        <w:t>certificate</w:t>
      </w:r>
      <w:r>
        <w:rPr>
          <w:spacing w:val="-11"/>
        </w:rPr>
        <w:t xml:space="preserve"> </w:t>
      </w:r>
      <w:r>
        <w:rPr>
          <w:spacing w:val="-2"/>
        </w:rPr>
        <w:t>requirements</w:t>
      </w:r>
      <w:r>
        <w:rPr>
          <w:spacing w:val="-10"/>
        </w:rPr>
        <w:t xml:space="preserve"> </w:t>
      </w:r>
      <w:r>
        <w:rPr>
          <w:spacing w:val="-2"/>
        </w:rPr>
        <w:t>by</w:t>
      </w:r>
      <w:r>
        <w:rPr>
          <w:spacing w:val="-9"/>
        </w:rPr>
        <w:t xml:space="preserve"> </w:t>
      </w:r>
      <w:r>
        <w:rPr>
          <w:spacing w:val="-2"/>
        </w:rPr>
        <w:t>250</w:t>
      </w:r>
      <w:r>
        <w:rPr>
          <w:spacing w:val="-7"/>
        </w:rPr>
        <w:t xml:space="preserve"> </w:t>
      </w:r>
      <w:r>
        <w:rPr>
          <w:spacing w:val="-2"/>
        </w:rPr>
        <w:t xml:space="preserve">hours and allow them to enter the industry </w:t>
      </w:r>
      <w:r>
        <w:t>more</w:t>
      </w:r>
      <w:r>
        <w:rPr>
          <w:spacing w:val="-14"/>
        </w:rPr>
        <w:t xml:space="preserve"> </w:t>
      </w:r>
      <w:r>
        <w:t>rapidly.</w:t>
      </w:r>
    </w:p>
    <w:p w14:paraId="1ED64E59" w14:textId="77777777" w:rsidR="004C59F8" w:rsidRDefault="004C59F8">
      <w:pPr>
        <w:pStyle w:val="Heading3"/>
        <w:kinsoku w:val="0"/>
        <w:overflowPunct w:val="0"/>
        <w:spacing w:before="266"/>
        <w:rPr>
          <w:spacing w:val="-2"/>
        </w:rPr>
      </w:pPr>
      <w:bookmarkStart w:id="3" w:name="OPTIONS"/>
      <w:bookmarkEnd w:id="3"/>
      <w:r>
        <w:rPr>
          <w:spacing w:val="-2"/>
        </w:rPr>
        <w:t>OPTIONS</w:t>
      </w:r>
    </w:p>
    <w:p w14:paraId="1E8875D7" w14:textId="77777777" w:rsidR="004C59F8" w:rsidRDefault="004C59F8">
      <w:pPr>
        <w:pStyle w:val="BodyText"/>
        <w:kinsoku w:val="0"/>
        <w:overflowPunct w:val="0"/>
        <w:ind w:left="384" w:right="371"/>
        <w:jc w:val="both"/>
      </w:pPr>
      <w:r>
        <w:t>One of</w:t>
      </w:r>
      <w:r>
        <w:rPr>
          <w:spacing w:val="-1"/>
        </w:rPr>
        <w:t xml:space="preserve"> </w:t>
      </w:r>
      <w:r>
        <w:t>the many advantages</w:t>
      </w:r>
      <w:r>
        <w:rPr>
          <w:spacing w:val="-1"/>
        </w:rPr>
        <w:t xml:space="preserve"> </w:t>
      </w:r>
      <w:r>
        <w:t>of</w:t>
      </w:r>
      <w:r>
        <w:rPr>
          <w:spacing w:val="-1"/>
        </w:rPr>
        <w:t xml:space="preserve"> </w:t>
      </w:r>
      <w:r>
        <w:t>attending</w:t>
      </w:r>
      <w:r>
        <w:rPr>
          <w:spacing w:val="-2"/>
        </w:rPr>
        <w:t xml:space="preserve"> </w:t>
      </w:r>
      <w:r>
        <w:t>Big</w:t>
      </w:r>
      <w:r>
        <w:rPr>
          <w:spacing w:val="-2"/>
        </w:rPr>
        <w:t xml:space="preserve"> </w:t>
      </w:r>
      <w:r>
        <w:t>Bend’s</w:t>
      </w:r>
      <w:r>
        <w:rPr>
          <w:spacing w:val="-1"/>
        </w:rPr>
        <w:t xml:space="preserve"> </w:t>
      </w:r>
      <w:r>
        <w:t>flight program is</w:t>
      </w:r>
      <w:r>
        <w:rPr>
          <w:spacing w:val="-1"/>
        </w:rPr>
        <w:t xml:space="preserve"> </w:t>
      </w:r>
      <w:r>
        <w:t>that upon</w:t>
      </w:r>
      <w:r>
        <w:rPr>
          <w:spacing w:val="-4"/>
        </w:rPr>
        <w:t xml:space="preserve"> </w:t>
      </w:r>
      <w:r>
        <w:t>completion,</w:t>
      </w:r>
      <w:r>
        <w:rPr>
          <w:spacing w:val="-1"/>
        </w:rPr>
        <w:t xml:space="preserve"> </w:t>
      </w:r>
      <w:r>
        <w:t>you</w:t>
      </w:r>
      <w:r>
        <w:rPr>
          <w:spacing w:val="-2"/>
        </w:rPr>
        <w:t xml:space="preserve"> </w:t>
      </w:r>
      <w:r>
        <w:t>will</w:t>
      </w:r>
      <w:r>
        <w:rPr>
          <w:spacing w:val="-1"/>
        </w:rPr>
        <w:t xml:space="preserve"> </w:t>
      </w:r>
      <w:r>
        <w:t>have</w:t>
      </w:r>
      <w:r>
        <w:rPr>
          <w:spacing w:val="-3"/>
        </w:rPr>
        <w:t xml:space="preserve"> </w:t>
      </w:r>
      <w:r>
        <w:t>many</w:t>
      </w:r>
      <w:r>
        <w:rPr>
          <w:spacing w:val="-2"/>
        </w:rPr>
        <w:t xml:space="preserve"> </w:t>
      </w:r>
      <w:r>
        <w:t>options available. One option is to go immediately into a flight career. You will have the best training available and will have Big Bend’s</w:t>
      </w:r>
      <w:r>
        <w:rPr>
          <w:spacing w:val="-6"/>
        </w:rPr>
        <w:t xml:space="preserve"> </w:t>
      </w:r>
      <w:r>
        <w:t>reputation</w:t>
      </w:r>
      <w:r>
        <w:rPr>
          <w:spacing w:val="-6"/>
        </w:rPr>
        <w:t xml:space="preserve"> </w:t>
      </w:r>
      <w:r>
        <w:t>which</w:t>
      </w:r>
      <w:r>
        <w:rPr>
          <w:spacing w:val="-6"/>
        </w:rPr>
        <w:t xml:space="preserve"> </w:t>
      </w:r>
      <w:r>
        <w:t>is</w:t>
      </w:r>
      <w:r>
        <w:rPr>
          <w:spacing w:val="-6"/>
        </w:rPr>
        <w:t xml:space="preserve"> </w:t>
      </w:r>
      <w:r>
        <w:t>respected</w:t>
      </w:r>
      <w:r>
        <w:rPr>
          <w:spacing w:val="-6"/>
        </w:rPr>
        <w:t xml:space="preserve"> </w:t>
      </w:r>
      <w:r>
        <w:t>by</w:t>
      </w:r>
      <w:r>
        <w:rPr>
          <w:spacing w:val="-5"/>
        </w:rPr>
        <w:t xml:space="preserve"> </w:t>
      </w:r>
      <w:r>
        <w:t>employers</w:t>
      </w:r>
      <w:r>
        <w:rPr>
          <w:spacing w:val="-8"/>
        </w:rPr>
        <w:t xml:space="preserve"> </w:t>
      </w:r>
      <w:r>
        <w:t>worldwide.</w:t>
      </w:r>
      <w:r>
        <w:rPr>
          <w:spacing w:val="-6"/>
        </w:rPr>
        <w:t xml:space="preserve"> </w:t>
      </w:r>
      <w:r>
        <w:t>Today,</w:t>
      </w:r>
      <w:r>
        <w:rPr>
          <w:spacing w:val="-6"/>
        </w:rPr>
        <w:t xml:space="preserve"> </w:t>
      </w:r>
      <w:r>
        <w:t>many</w:t>
      </w:r>
      <w:r>
        <w:rPr>
          <w:spacing w:val="-5"/>
        </w:rPr>
        <w:t xml:space="preserve"> </w:t>
      </w:r>
      <w:r>
        <w:t>major</w:t>
      </w:r>
      <w:r>
        <w:rPr>
          <w:spacing w:val="-6"/>
        </w:rPr>
        <w:t xml:space="preserve"> </w:t>
      </w:r>
      <w:r>
        <w:t>airlines</w:t>
      </w:r>
      <w:r>
        <w:rPr>
          <w:spacing w:val="-6"/>
        </w:rPr>
        <w:t xml:space="preserve"> </w:t>
      </w:r>
      <w:r>
        <w:t>no</w:t>
      </w:r>
      <w:r>
        <w:rPr>
          <w:spacing w:val="-4"/>
        </w:rPr>
        <w:t xml:space="preserve"> </w:t>
      </w:r>
      <w:r>
        <w:t>longer</w:t>
      </w:r>
      <w:r>
        <w:rPr>
          <w:spacing w:val="-6"/>
        </w:rPr>
        <w:t xml:space="preserve"> </w:t>
      </w:r>
      <w:r>
        <w:t>require</w:t>
      </w:r>
      <w:r>
        <w:rPr>
          <w:spacing w:val="-7"/>
        </w:rPr>
        <w:t xml:space="preserve"> </w:t>
      </w:r>
      <w:r>
        <w:t>a</w:t>
      </w:r>
      <w:r>
        <w:rPr>
          <w:spacing w:val="-6"/>
        </w:rPr>
        <w:t xml:space="preserve"> </w:t>
      </w:r>
      <w:r>
        <w:t>bachelor’s degree. Getting into the industry as soon as</w:t>
      </w:r>
      <w:r>
        <w:rPr>
          <w:spacing w:val="-2"/>
        </w:rPr>
        <w:t xml:space="preserve"> </w:t>
      </w:r>
      <w:r>
        <w:t>possible</w:t>
      </w:r>
      <w:r>
        <w:rPr>
          <w:spacing w:val="-8"/>
        </w:rPr>
        <w:t xml:space="preserve"> </w:t>
      </w:r>
      <w:r>
        <w:t>allows</w:t>
      </w:r>
      <w:r>
        <w:rPr>
          <w:spacing w:val="-3"/>
        </w:rPr>
        <w:t xml:space="preserve"> </w:t>
      </w:r>
      <w:r>
        <w:t>for</w:t>
      </w:r>
      <w:r>
        <w:rPr>
          <w:spacing w:val="-6"/>
        </w:rPr>
        <w:t xml:space="preserve"> </w:t>
      </w:r>
      <w:r>
        <w:t>higher</w:t>
      </w:r>
      <w:r>
        <w:rPr>
          <w:spacing w:val="-8"/>
        </w:rPr>
        <w:t xml:space="preserve"> </w:t>
      </w:r>
      <w:r>
        <w:t>seniority</w:t>
      </w:r>
      <w:r>
        <w:rPr>
          <w:spacing w:val="-4"/>
        </w:rPr>
        <w:t xml:space="preserve"> </w:t>
      </w:r>
      <w:r>
        <w:t>and</w:t>
      </w:r>
      <w:r>
        <w:rPr>
          <w:spacing w:val="-6"/>
        </w:rPr>
        <w:t xml:space="preserve"> </w:t>
      </w:r>
      <w:r>
        <w:t>quicker</w:t>
      </w:r>
      <w:r>
        <w:rPr>
          <w:spacing w:val="-6"/>
        </w:rPr>
        <w:t xml:space="preserve"> </w:t>
      </w:r>
      <w:r>
        <w:t>upgrades</w:t>
      </w:r>
      <w:r>
        <w:rPr>
          <w:spacing w:val="-5"/>
        </w:rPr>
        <w:t xml:space="preserve"> </w:t>
      </w:r>
      <w:r>
        <w:t>when</w:t>
      </w:r>
      <w:r>
        <w:rPr>
          <w:spacing w:val="-6"/>
        </w:rPr>
        <w:t xml:space="preserve"> </w:t>
      </w:r>
      <w:r>
        <w:t>compared</w:t>
      </w:r>
      <w:r>
        <w:rPr>
          <w:spacing w:val="-7"/>
        </w:rPr>
        <w:t xml:space="preserve"> </w:t>
      </w:r>
      <w:r>
        <w:t>to those</w:t>
      </w:r>
      <w:r>
        <w:rPr>
          <w:spacing w:val="-8"/>
        </w:rPr>
        <w:t xml:space="preserve"> </w:t>
      </w:r>
      <w:r>
        <w:t>that</w:t>
      </w:r>
      <w:r>
        <w:rPr>
          <w:spacing w:val="-6"/>
        </w:rPr>
        <w:t xml:space="preserve"> </w:t>
      </w:r>
      <w:r>
        <w:t>went</w:t>
      </w:r>
      <w:r>
        <w:rPr>
          <w:spacing w:val="-4"/>
        </w:rPr>
        <w:t xml:space="preserve"> </w:t>
      </w:r>
      <w:r>
        <w:t>to</w:t>
      </w:r>
      <w:r>
        <w:rPr>
          <w:spacing w:val="-3"/>
        </w:rPr>
        <w:t xml:space="preserve"> </w:t>
      </w:r>
      <w:r>
        <w:t>a</w:t>
      </w:r>
      <w:r>
        <w:rPr>
          <w:spacing w:val="-5"/>
        </w:rPr>
        <w:t xml:space="preserve"> </w:t>
      </w:r>
      <w:r>
        <w:t>university.</w:t>
      </w:r>
      <w:r>
        <w:rPr>
          <w:spacing w:val="-5"/>
        </w:rPr>
        <w:t xml:space="preserve"> </w:t>
      </w:r>
      <w:r>
        <w:t>Simply</w:t>
      </w:r>
      <w:r>
        <w:rPr>
          <w:spacing w:val="-6"/>
        </w:rPr>
        <w:t xml:space="preserve"> </w:t>
      </w:r>
      <w:r>
        <w:t>having</w:t>
      </w:r>
      <w:r>
        <w:rPr>
          <w:spacing w:val="-7"/>
        </w:rPr>
        <w:t xml:space="preserve"> </w:t>
      </w:r>
      <w:r>
        <w:t>an</w:t>
      </w:r>
      <w:r>
        <w:rPr>
          <w:spacing w:val="-5"/>
        </w:rPr>
        <w:t xml:space="preserve"> </w:t>
      </w:r>
      <w:r>
        <w:t>extra two years available for income when approaching retirement can mean</w:t>
      </w:r>
      <w:r>
        <w:rPr>
          <w:spacing w:val="-7"/>
        </w:rPr>
        <w:t xml:space="preserve"> </w:t>
      </w:r>
      <w:r>
        <w:t>an</w:t>
      </w:r>
      <w:r>
        <w:rPr>
          <w:spacing w:val="-4"/>
        </w:rPr>
        <w:t xml:space="preserve"> </w:t>
      </w:r>
      <w:r>
        <w:t>increase</w:t>
      </w:r>
      <w:r>
        <w:rPr>
          <w:spacing w:val="-5"/>
        </w:rPr>
        <w:t xml:space="preserve"> </w:t>
      </w:r>
      <w:r>
        <w:t>of</w:t>
      </w:r>
      <w:r>
        <w:rPr>
          <w:spacing w:val="-6"/>
        </w:rPr>
        <w:t xml:space="preserve"> </w:t>
      </w:r>
      <w:r>
        <w:t>several</w:t>
      </w:r>
      <w:r>
        <w:rPr>
          <w:spacing w:val="-4"/>
        </w:rPr>
        <w:t xml:space="preserve"> </w:t>
      </w:r>
      <w:r>
        <w:t>hundred-thousand</w:t>
      </w:r>
      <w:r>
        <w:rPr>
          <w:spacing w:val="-4"/>
        </w:rPr>
        <w:t xml:space="preserve"> </w:t>
      </w:r>
      <w:r>
        <w:t>dollars</w:t>
      </w:r>
      <w:r>
        <w:rPr>
          <w:spacing w:val="-6"/>
        </w:rPr>
        <w:t xml:space="preserve"> </w:t>
      </w:r>
      <w:r>
        <w:t>in</w:t>
      </w:r>
      <w:r>
        <w:rPr>
          <w:spacing w:val="-4"/>
        </w:rPr>
        <w:t xml:space="preserve"> </w:t>
      </w:r>
      <w:r>
        <w:t>potential</w:t>
      </w:r>
      <w:r>
        <w:rPr>
          <w:spacing w:val="-6"/>
        </w:rPr>
        <w:t xml:space="preserve"> </w:t>
      </w:r>
      <w:r>
        <w:t>income.</w:t>
      </w:r>
      <w:r>
        <w:rPr>
          <w:spacing w:val="-4"/>
        </w:rPr>
        <w:t xml:space="preserve"> </w:t>
      </w:r>
      <w:r>
        <w:t>Another</w:t>
      </w:r>
      <w:r>
        <w:rPr>
          <w:spacing w:val="-6"/>
        </w:rPr>
        <w:t xml:space="preserve"> </w:t>
      </w:r>
      <w:r>
        <w:t>option</w:t>
      </w:r>
      <w:r>
        <w:rPr>
          <w:spacing w:val="-7"/>
        </w:rPr>
        <w:t xml:space="preserve"> </w:t>
      </w:r>
      <w:r>
        <w:t>is</w:t>
      </w:r>
      <w:r>
        <w:rPr>
          <w:spacing w:val="-6"/>
        </w:rPr>
        <w:t xml:space="preserve"> </w:t>
      </w:r>
      <w:r>
        <w:t>to</w:t>
      </w:r>
      <w:r>
        <w:rPr>
          <w:spacing w:val="-5"/>
        </w:rPr>
        <w:t xml:space="preserve"> </w:t>
      </w:r>
      <w:r>
        <w:t>transfer</w:t>
      </w:r>
      <w:r>
        <w:rPr>
          <w:spacing w:val="-6"/>
        </w:rPr>
        <w:t xml:space="preserve"> </w:t>
      </w:r>
      <w:r>
        <w:t>to</w:t>
      </w:r>
      <w:r>
        <w:rPr>
          <w:spacing w:val="-5"/>
        </w:rPr>
        <w:t xml:space="preserve"> </w:t>
      </w:r>
      <w:r>
        <w:t>any</w:t>
      </w:r>
      <w:r>
        <w:rPr>
          <w:spacing w:val="-2"/>
        </w:rPr>
        <w:t xml:space="preserve"> </w:t>
      </w:r>
      <w:r>
        <w:t>four-year college</w:t>
      </w:r>
      <w:r>
        <w:rPr>
          <w:spacing w:val="-7"/>
        </w:rPr>
        <w:t xml:space="preserve"> </w:t>
      </w:r>
      <w:r>
        <w:t>or</w:t>
      </w:r>
      <w:r>
        <w:rPr>
          <w:spacing w:val="-6"/>
        </w:rPr>
        <w:t xml:space="preserve"> </w:t>
      </w:r>
      <w:r>
        <w:t>university</w:t>
      </w:r>
      <w:r>
        <w:rPr>
          <w:spacing w:val="-5"/>
        </w:rPr>
        <w:t xml:space="preserve"> </w:t>
      </w:r>
      <w:r>
        <w:t>to</w:t>
      </w:r>
      <w:r>
        <w:rPr>
          <w:spacing w:val="-4"/>
        </w:rPr>
        <w:t xml:space="preserve"> </w:t>
      </w:r>
      <w:r>
        <w:t>receive</w:t>
      </w:r>
      <w:r>
        <w:rPr>
          <w:spacing w:val="-5"/>
        </w:rPr>
        <w:t xml:space="preserve"> </w:t>
      </w:r>
      <w:r>
        <w:t>a</w:t>
      </w:r>
      <w:r>
        <w:rPr>
          <w:spacing w:val="-6"/>
        </w:rPr>
        <w:t xml:space="preserve"> </w:t>
      </w:r>
      <w:r>
        <w:t>degree</w:t>
      </w:r>
      <w:r>
        <w:rPr>
          <w:spacing w:val="-5"/>
        </w:rPr>
        <w:t xml:space="preserve"> </w:t>
      </w:r>
      <w:r>
        <w:t>in</w:t>
      </w:r>
      <w:r>
        <w:rPr>
          <w:spacing w:val="-6"/>
        </w:rPr>
        <w:t xml:space="preserve"> </w:t>
      </w:r>
      <w:r>
        <w:t>an</w:t>
      </w:r>
      <w:r>
        <w:rPr>
          <w:spacing w:val="-6"/>
        </w:rPr>
        <w:t xml:space="preserve"> </w:t>
      </w:r>
      <w:r>
        <w:t>aviation</w:t>
      </w:r>
      <w:r>
        <w:rPr>
          <w:spacing w:val="-9"/>
        </w:rPr>
        <w:t xml:space="preserve"> </w:t>
      </w:r>
      <w:r>
        <w:t>field</w:t>
      </w:r>
      <w:r>
        <w:rPr>
          <w:spacing w:val="-6"/>
        </w:rPr>
        <w:t xml:space="preserve"> </w:t>
      </w:r>
      <w:r>
        <w:t>or</w:t>
      </w:r>
      <w:r>
        <w:rPr>
          <w:spacing w:val="-6"/>
        </w:rPr>
        <w:t xml:space="preserve"> </w:t>
      </w:r>
      <w:r>
        <w:t>in</w:t>
      </w:r>
      <w:r>
        <w:rPr>
          <w:spacing w:val="-6"/>
        </w:rPr>
        <w:t xml:space="preserve"> </w:t>
      </w:r>
      <w:r>
        <w:t>another</w:t>
      </w:r>
      <w:r>
        <w:rPr>
          <w:spacing w:val="-6"/>
        </w:rPr>
        <w:t xml:space="preserve"> </w:t>
      </w:r>
      <w:r>
        <w:t>area</w:t>
      </w:r>
      <w:r>
        <w:rPr>
          <w:spacing w:val="-6"/>
        </w:rPr>
        <w:t xml:space="preserve"> </w:t>
      </w:r>
      <w:r>
        <w:t>of</w:t>
      </w:r>
      <w:r>
        <w:rPr>
          <w:spacing w:val="-6"/>
        </w:rPr>
        <w:t xml:space="preserve"> </w:t>
      </w:r>
      <w:r>
        <w:t>interest.</w:t>
      </w:r>
      <w:r>
        <w:rPr>
          <w:spacing w:val="-7"/>
        </w:rPr>
        <w:t xml:space="preserve"> </w:t>
      </w:r>
      <w:r>
        <w:t>Currently,</w:t>
      </w:r>
      <w:r>
        <w:rPr>
          <w:spacing w:val="-5"/>
        </w:rPr>
        <w:t xml:space="preserve"> </w:t>
      </w:r>
      <w:r>
        <w:t>the</w:t>
      </w:r>
      <w:r>
        <w:rPr>
          <w:spacing w:val="-5"/>
        </w:rPr>
        <w:t xml:space="preserve"> </w:t>
      </w:r>
      <w:r>
        <w:t>online</w:t>
      </w:r>
      <w:r>
        <w:rPr>
          <w:spacing w:val="-5"/>
        </w:rPr>
        <w:t xml:space="preserve"> </w:t>
      </w:r>
      <w:r>
        <w:t>bachelor’s degrees offered through Big Bend Community College or other universities are the most popular option among our students. This allows the option to be paid while accumulating flight hours and finishing your degree. It also allows a student to obtain a degree in a field that they choose, should they not be able to continue flying. Completing an online bachelor’s degree can be done at a reduced cost, while getting into the industry as quick as possible.</w:t>
      </w:r>
    </w:p>
    <w:p w14:paraId="741D73D9" w14:textId="77777777" w:rsidR="004C59F8" w:rsidRDefault="004C59F8">
      <w:pPr>
        <w:pStyle w:val="BodyText"/>
        <w:kinsoku w:val="0"/>
        <w:overflowPunct w:val="0"/>
      </w:pPr>
    </w:p>
    <w:p w14:paraId="28F23542" w14:textId="77777777" w:rsidR="004C59F8" w:rsidRDefault="004C59F8">
      <w:pPr>
        <w:pStyle w:val="Heading3"/>
        <w:kinsoku w:val="0"/>
        <w:overflowPunct w:val="0"/>
        <w:ind w:left="346"/>
        <w:rPr>
          <w:spacing w:val="-2"/>
        </w:rPr>
      </w:pPr>
      <w:bookmarkStart w:id="4" w:name="THE_FLEET"/>
      <w:bookmarkEnd w:id="4"/>
      <w:r>
        <w:t>THE</w:t>
      </w:r>
      <w:r>
        <w:rPr>
          <w:spacing w:val="-2"/>
        </w:rPr>
        <w:t xml:space="preserve"> FLEET</w:t>
      </w:r>
    </w:p>
    <w:p w14:paraId="6EF1EE54" w14:textId="77777777" w:rsidR="004C59F8" w:rsidRDefault="004C59F8">
      <w:pPr>
        <w:pStyle w:val="BodyText"/>
        <w:kinsoku w:val="0"/>
        <w:overflowPunct w:val="0"/>
        <w:ind w:left="383" w:right="371"/>
        <w:jc w:val="both"/>
      </w:pPr>
      <w:r>
        <w:t>Our fleet offers excellent training for the students. Fourteen are four-place, fully instrumented Beechcraft Sports and Sundowners. We also have three 285-horsepower Beechcraft Bonanzas with retractable gear and a constant-speed propeller for high performance and complex training. A Citabria is used to give tail wheel experience and to offer spin training.</w:t>
      </w:r>
      <w:r>
        <w:rPr>
          <w:spacing w:val="-13"/>
        </w:rPr>
        <w:t xml:space="preserve"> </w:t>
      </w:r>
      <w:r>
        <w:t>Additional</w:t>
      </w:r>
      <w:r>
        <w:rPr>
          <w:spacing w:val="-12"/>
        </w:rPr>
        <w:t xml:space="preserve"> </w:t>
      </w:r>
      <w:r>
        <w:t>training</w:t>
      </w:r>
      <w:r>
        <w:rPr>
          <w:spacing w:val="-13"/>
        </w:rPr>
        <w:t xml:space="preserve"> </w:t>
      </w:r>
      <w:r>
        <w:t>is</w:t>
      </w:r>
      <w:r>
        <w:rPr>
          <w:spacing w:val="-12"/>
        </w:rPr>
        <w:t xml:space="preserve"> </w:t>
      </w:r>
      <w:r>
        <w:t>available</w:t>
      </w:r>
      <w:r>
        <w:rPr>
          <w:spacing w:val="-12"/>
        </w:rPr>
        <w:t xml:space="preserve"> </w:t>
      </w:r>
      <w:r>
        <w:t>in</w:t>
      </w:r>
      <w:r>
        <w:rPr>
          <w:spacing w:val="-4"/>
        </w:rPr>
        <w:t xml:space="preserve"> </w:t>
      </w:r>
      <w:r>
        <w:t>a</w:t>
      </w:r>
      <w:r>
        <w:rPr>
          <w:spacing w:val="-2"/>
        </w:rPr>
        <w:t xml:space="preserve"> </w:t>
      </w:r>
      <w:r>
        <w:t>Cessna</w:t>
      </w:r>
      <w:r>
        <w:rPr>
          <w:spacing w:val="-2"/>
        </w:rPr>
        <w:t xml:space="preserve"> </w:t>
      </w:r>
      <w:r>
        <w:t>180</w:t>
      </w:r>
      <w:r>
        <w:rPr>
          <w:spacing w:val="-3"/>
        </w:rPr>
        <w:t xml:space="preserve"> </w:t>
      </w:r>
      <w:r>
        <w:t>amphibious</w:t>
      </w:r>
      <w:r>
        <w:rPr>
          <w:spacing w:val="-4"/>
        </w:rPr>
        <w:t xml:space="preserve"> </w:t>
      </w:r>
      <w:r>
        <w:t>floatplane.</w:t>
      </w:r>
      <w:r>
        <w:rPr>
          <w:spacing w:val="-2"/>
        </w:rPr>
        <w:t xml:space="preserve"> </w:t>
      </w:r>
      <w:r>
        <w:t>Five Piper</w:t>
      </w:r>
      <w:r>
        <w:rPr>
          <w:spacing w:val="-2"/>
        </w:rPr>
        <w:t xml:space="preserve"> </w:t>
      </w:r>
      <w:r>
        <w:t>Archers</w:t>
      </w:r>
      <w:r>
        <w:rPr>
          <w:spacing w:val="-2"/>
        </w:rPr>
        <w:t xml:space="preserve"> </w:t>
      </w:r>
      <w:r>
        <w:t>and</w:t>
      </w:r>
      <w:r>
        <w:rPr>
          <w:spacing w:val="-3"/>
        </w:rPr>
        <w:t xml:space="preserve"> </w:t>
      </w:r>
      <w:r>
        <w:t>two</w:t>
      </w:r>
      <w:r>
        <w:rPr>
          <w:spacing w:val="-3"/>
        </w:rPr>
        <w:t xml:space="preserve"> </w:t>
      </w:r>
      <w:r>
        <w:t>Piper</w:t>
      </w:r>
      <w:r>
        <w:rPr>
          <w:spacing w:val="-2"/>
        </w:rPr>
        <w:t xml:space="preserve"> </w:t>
      </w:r>
      <w:r>
        <w:t>Warriors offer “glass cockpit” training to ensure the students receive</w:t>
      </w:r>
      <w:r>
        <w:rPr>
          <w:spacing w:val="-1"/>
        </w:rPr>
        <w:t xml:space="preserve"> </w:t>
      </w:r>
      <w:r>
        <w:t>the</w:t>
      </w:r>
      <w:r>
        <w:rPr>
          <w:spacing w:val="-3"/>
        </w:rPr>
        <w:t xml:space="preserve"> </w:t>
      </w:r>
      <w:r>
        <w:t>most</w:t>
      </w:r>
      <w:r>
        <w:rPr>
          <w:spacing w:val="-3"/>
        </w:rPr>
        <w:t xml:space="preserve"> </w:t>
      </w:r>
      <w:r>
        <w:t>advanced</w:t>
      </w:r>
      <w:r>
        <w:rPr>
          <w:spacing w:val="-2"/>
        </w:rPr>
        <w:t xml:space="preserve"> </w:t>
      </w:r>
      <w:r>
        <w:t>training</w:t>
      </w:r>
      <w:r>
        <w:rPr>
          <w:spacing w:val="-1"/>
        </w:rPr>
        <w:t xml:space="preserve"> </w:t>
      </w:r>
      <w:r>
        <w:t>possible.</w:t>
      </w:r>
      <w:r>
        <w:rPr>
          <w:spacing w:val="-1"/>
        </w:rPr>
        <w:t xml:space="preserve"> </w:t>
      </w:r>
      <w:r>
        <w:t>A</w:t>
      </w:r>
      <w:r>
        <w:rPr>
          <w:spacing w:val="-4"/>
        </w:rPr>
        <w:t xml:space="preserve"> </w:t>
      </w:r>
      <w:r>
        <w:t>“glass</w:t>
      </w:r>
      <w:r>
        <w:rPr>
          <w:spacing w:val="-1"/>
        </w:rPr>
        <w:t xml:space="preserve"> </w:t>
      </w:r>
      <w:r>
        <w:t>cockpit”</w:t>
      </w:r>
      <w:r>
        <w:rPr>
          <w:spacing w:val="-2"/>
        </w:rPr>
        <w:t xml:space="preserve"> </w:t>
      </w:r>
      <w:r>
        <w:t>Piper Seminole</w:t>
      </w:r>
      <w:r>
        <w:rPr>
          <w:spacing w:val="-11"/>
        </w:rPr>
        <w:t xml:space="preserve"> </w:t>
      </w:r>
      <w:r>
        <w:t>is</w:t>
      </w:r>
      <w:r>
        <w:rPr>
          <w:spacing w:val="-10"/>
        </w:rPr>
        <w:t xml:space="preserve"> </w:t>
      </w:r>
      <w:r>
        <w:t>used</w:t>
      </w:r>
      <w:r>
        <w:rPr>
          <w:spacing w:val="-11"/>
        </w:rPr>
        <w:t xml:space="preserve"> </w:t>
      </w:r>
      <w:r>
        <w:t>for</w:t>
      </w:r>
      <w:r>
        <w:rPr>
          <w:spacing w:val="-13"/>
        </w:rPr>
        <w:t xml:space="preserve"> </w:t>
      </w:r>
      <w:r>
        <w:t>multi-engine</w:t>
      </w:r>
      <w:r>
        <w:rPr>
          <w:spacing w:val="-10"/>
        </w:rPr>
        <w:t xml:space="preserve"> </w:t>
      </w:r>
      <w:r>
        <w:t>training.</w:t>
      </w:r>
      <w:r>
        <w:rPr>
          <w:spacing w:val="-11"/>
        </w:rPr>
        <w:t xml:space="preserve"> </w:t>
      </w:r>
      <w:r>
        <w:t>Students</w:t>
      </w:r>
      <w:r>
        <w:rPr>
          <w:spacing w:val="-10"/>
        </w:rPr>
        <w:t xml:space="preserve"> </w:t>
      </w:r>
      <w:r>
        <w:t>will</w:t>
      </w:r>
      <w:r>
        <w:rPr>
          <w:spacing w:val="-11"/>
        </w:rPr>
        <w:t xml:space="preserve"> </w:t>
      </w:r>
      <w:r>
        <w:t>perform</w:t>
      </w:r>
      <w:r>
        <w:rPr>
          <w:spacing w:val="-3"/>
        </w:rPr>
        <w:t xml:space="preserve"> </w:t>
      </w:r>
      <w:r>
        <w:t>instrument</w:t>
      </w:r>
      <w:r>
        <w:rPr>
          <w:spacing w:val="-4"/>
        </w:rPr>
        <w:t xml:space="preserve"> </w:t>
      </w:r>
      <w:r>
        <w:t>training</w:t>
      </w:r>
      <w:r>
        <w:rPr>
          <w:spacing w:val="-5"/>
        </w:rPr>
        <w:t xml:space="preserve"> </w:t>
      </w:r>
      <w:r>
        <w:t>in</w:t>
      </w:r>
      <w:r>
        <w:rPr>
          <w:spacing w:val="-5"/>
        </w:rPr>
        <w:t xml:space="preserve"> </w:t>
      </w:r>
      <w:r>
        <w:t>both</w:t>
      </w:r>
      <w:r>
        <w:rPr>
          <w:spacing w:val="-5"/>
        </w:rPr>
        <w:t xml:space="preserve"> </w:t>
      </w:r>
      <w:r>
        <w:t>traditional</w:t>
      </w:r>
      <w:r>
        <w:rPr>
          <w:spacing w:val="-5"/>
        </w:rPr>
        <w:t xml:space="preserve"> </w:t>
      </w:r>
      <w:r>
        <w:t>“steam</w:t>
      </w:r>
      <w:r>
        <w:rPr>
          <w:spacing w:val="-3"/>
        </w:rPr>
        <w:t xml:space="preserve"> </w:t>
      </w:r>
      <w:r>
        <w:t>gauge”</w:t>
      </w:r>
      <w:r>
        <w:rPr>
          <w:spacing w:val="-3"/>
        </w:rPr>
        <w:t xml:space="preserve"> </w:t>
      </w:r>
      <w:r>
        <w:t>as well as in “glass cockpit” aircraft. Training includes advanced instrument procedures in aircraft that have access to weather/radar</w:t>
      </w:r>
      <w:r>
        <w:rPr>
          <w:spacing w:val="-12"/>
        </w:rPr>
        <w:t xml:space="preserve"> </w:t>
      </w:r>
      <w:r>
        <w:t>and</w:t>
      </w:r>
      <w:r>
        <w:rPr>
          <w:spacing w:val="-10"/>
        </w:rPr>
        <w:t xml:space="preserve"> </w:t>
      </w:r>
      <w:r>
        <w:t>traffic</w:t>
      </w:r>
      <w:r>
        <w:rPr>
          <w:spacing w:val="-9"/>
        </w:rPr>
        <w:t xml:space="preserve"> </w:t>
      </w:r>
      <w:r>
        <w:t>information,</w:t>
      </w:r>
      <w:r>
        <w:rPr>
          <w:spacing w:val="-11"/>
        </w:rPr>
        <w:t xml:space="preserve"> </w:t>
      </w:r>
      <w:r>
        <w:t>as</w:t>
      </w:r>
      <w:r>
        <w:rPr>
          <w:spacing w:val="-11"/>
        </w:rPr>
        <w:t xml:space="preserve"> </w:t>
      </w:r>
      <w:r>
        <w:t>well</w:t>
      </w:r>
      <w:r>
        <w:rPr>
          <w:spacing w:val="-9"/>
        </w:rPr>
        <w:t xml:space="preserve"> </w:t>
      </w:r>
      <w:r>
        <w:t>as</w:t>
      </w:r>
      <w:r>
        <w:rPr>
          <w:spacing w:val="-11"/>
        </w:rPr>
        <w:t xml:space="preserve"> </w:t>
      </w:r>
      <w:r>
        <w:t>the</w:t>
      </w:r>
      <w:r>
        <w:rPr>
          <w:spacing w:val="-8"/>
        </w:rPr>
        <w:t xml:space="preserve"> </w:t>
      </w:r>
      <w:r>
        <w:t>latest</w:t>
      </w:r>
      <w:r>
        <w:rPr>
          <w:spacing w:val="-11"/>
        </w:rPr>
        <w:t xml:space="preserve"> </w:t>
      </w:r>
      <w:r>
        <w:t>GPS/WAAS</w:t>
      </w:r>
      <w:r>
        <w:rPr>
          <w:spacing w:val="-10"/>
        </w:rPr>
        <w:t xml:space="preserve"> </w:t>
      </w:r>
      <w:r>
        <w:t>approach</w:t>
      </w:r>
      <w:r>
        <w:rPr>
          <w:spacing w:val="-12"/>
        </w:rPr>
        <w:t xml:space="preserve"> </w:t>
      </w:r>
      <w:r>
        <w:t>technology.</w:t>
      </w:r>
      <w:r>
        <w:rPr>
          <w:spacing w:val="-12"/>
        </w:rPr>
        <w:t xml:space="preserve"> </w:t>
      </w:r>
      <w:r>
        <w:t>Simulators</w:t>
      </w:r>
      <w:r>
        <w:rPr>
          <w:spacing w:val="-11"/>
        </w:rPr>
        <w:t xml:space="preserve"> </w:t>
      </w:r>
      <w:r>
        <w:t>that</w:t>
      </w:r>
      <w:r>
        <w:rPr>
          <w:spacing w:val="-11"/>
        </w:rPr>
        <w:t xml:space="preserve"> </w:t>
      </w:r>
      <w:r>
        <w:t>replicate</w:t>
      </w:r>
      <w:r>
        <w:rPr>
          <w:spacing w:val="-11"/>
        </w:rPr>
        <w:t xml:space="preserve"> </w:t>
      </w:r>
      <w:r>
        <w:t>the training aircraft are used to enhance training and increase cost efficiency.</w:t>
      </w:r>
    </w:p>
    <w:p w14:paraId="5251060C" w14:textId="77777777" w:rsidR="004C59F8" w:rsidRDefault="004C59F8">
      <w:pPr>
        <w:pStyle w:val="BodyText"/>
        <w:kinsoku w:val="0"/>
        <w:overflowPunct w:val="0"/>
        <w:ind w:left="383" w:right="371"/>
        <w:jc w:val="both"/>
        <w:sectPr w:rsidR="004C59F8">
          <w:footerReference w:type="default" r:id="rId8"/>
          <w:pgSz w:w="12240" w:h="15840"/>
          <w:pgMar w:top="1160" w:right="360" w:bottom="1140" w:left="360" w:header="0" w:footer="951" w:gutter="0"/>
          <w:pgNumType w:start="1"/>
          <w:cols w:space="720"/>
          <w:noEndnote/>
        </w:sectPr>
      </w:pPr>
    </w:p>
    <w:p w14:paraId="0961EC2E" w14:textId="77777777" w:rsidR="004C59F8" w:rsidRDefault="004C59F8">
      <w:pPr>
        <w:pStyle w:val="Heading3"/>
        <w:kinsoku w:val="0"/>
        <w:overflowPunct w:val="0"/>
        <w:spacing w:before="31"/>
        <w:rPr>
          <w:spacing w:val="-2"/>
        </w:rPr>
      </w:pPr>
      <w:bookmarkStart w:id="5" w:name="AIRPORT_FACILITIES"/>
      <w:bookmarkEnd w:id="5"/>
      <w:r>
        <w:lastRenderedPageBreak/>
        <w:t>AIRPORT</w:t>
      </w:r>
      <w:r>
        <w:rPr>
          <w:spacing w:val="-3"/>
        </w:rPr>
        <w:t xml:space="preserve"> </w:t>
      </w:r>
      <w:r>
        <w:rPr>
          <w:spacing w:val="-2"/>
        </w:rPr>
        <w:t>FACILITIES</w:t>
      </w:r>
    </w:p>
    <w:p w14:paraId="0CAE50D2" w14:textId="77777777" w:rsidR="004C59F8" w:rsidRDefault="004C59F8">
      <w:pPr>
        <w:pStyle w:val="BodyText"/>
        <w:kinsoku w:val="0"/>
        <w:overflowPunct w:val="0"/>
        <w:ind w:left="383" w:right="373"/>
        <w:jc w:val="both"/>
      </w:pPr>
      <w:r>
        <w:t>We fly from the best training airport in the Northwest—if not the world. In addition to Big Bend, the airport is used</w:t>
      </w:r>
      <w:r>
        <w:rPr>
          <w:spacing w:val="-3"/>
        </w:rPr>
        <w:t xml:space="preserve"> </w:t>
      </w:r>
      <w:r>
        <w:t>as a training and testing facility for Boeing, the United States military, as well as other companies. Jet traffic is sufficient to indoctrinate our students</w:t>
      </w:r>
      <w:r>
        <w:rPr>
          <w:spacing w:val="-1"/>
        </w:rPr>
        <w:t xml:space="preserve"> </w:t>
      </w:r>
      <w:r>
        <w:t>to large aircraft operations while still providing plenty of space for efficient and safe training. Airport</w:t>
      </w:r>
      <w:r>
        <w:rPr>
          <w:spacing w:val="-4"/>
        </w:rPr>
        <w:t xml:space="preserve"> </w:t>
      </w:r>
      <w:r>
        <w:t>and</w:t>
      </w:r>
      <w:r>
        <w:rPr>
          <w:spacing w:val="-5"/>
        </w:rPr>
        <w:t xml:space="preserve"> </w:t>
      </w:r>
      <w:r>
        <w:t>radio</w:t>
      </w:r>
      <w:r>
        <w:rPr>
          <w:spacing w:val="-3"/>
        </w:rPr>
        <w:t xml:space="preserve"> </w:t>
      </w:r>
      <w:r>
        <w:t>facilities</w:t>
      </w:r>
      <w:r>
        <w:rPr>
          <w:spacing w:val="-7"/>
        </w:rPr>
        <w:t xml:space="preserve"> </w:t>
      </w:r>
      <w:r>
        <w:t>are</w:t>
      </w:r>
      <w:r>
        <w:rPr>
          <w:spacing w:val="-4"/>
        </w:rPr>
        <w:t xml:space="preserve"> </w:t>
      </w:r>
      <w:r>
        <w:t>unsurpassed,</w:t>
      </w:r>
      <w:r>
        <w:rPr>
          <w:spacing w:val="-4"/>
        </w:rPr>
        <w:t xml:space="preserve"> </w:t>
      </w:r>
      <w:r>
        <w:t>with</w:t>
      </w:r>
      <w:r>
        <w:rPr>
          <w:spacing w:val="-5"/>
        </w:rPr>
        <w:t xml:space="preserve"> </w:t>
      </w:r>
      <w:r>
        <w:t>ATIS,</w:t>
      </w:r>
      <w:r>
        <w:rPr>
          <w:spacing w:val="-4"/>
        </w:rPr>
        <w:t xml:space="preserve"> </w:t>
      </w:r>
      <w:r>
        <w:t>two</w:t>
      </w:r>
      <w:r>
        <w:rPr>
          <w:spacing w:val="-3"/>
        </w:rPr>
        <w:t xml:space="preserve"> </w:t>
      </w:r>
      <w:r>
        <w:t>tower</w:t>
      </w:r>
      <w:r>
        <w:rPr>
          <w:spacing w:val="-4"/>
        </w:rPr>
        <w:t xml:space="preserve"> </w:t>
      </w:r>
      <w:r>
        <w:t>frequencies,</w:t>
      </w:r>
      <w:r>
        <w:rPr>
          <w:spacing w:val="-4"/>
        </w:rPr>
        <w:t xml:space="preserve"> </w:t>
      </w:r>
      <w:r>
        <w:t>ground</w:t>
      </w:r>
      <w:r>
        <w:rPr>
          <w:spacing w:val="-5"/>
        </w:rPr>
        <w:t xml:space="preserve"> </w:t>
      </w:r>
      <w:r>
        <w:t>control,</w:t>
      </w:r>
      <w:r>
        <w:rPr>
          <w:spacing w:val="-4"/>
        </w:rPr>
        <w:t xml:space="preserve"> </w:t>
      </w:r>
      <w:r>
        <w:t>approach</w:t>
      </w:r>
      <w:r>
        <w:rPr>
          <w:spacing w:val="-5"/>
        </w:rPr>
        <w:t xml:space="preserve"> </w:t>
      </w:r>
      <w:r>
        <w:t>control,</w:t>
      </w:r>
      <w:r>
        <w:rPr>
          <w:spacing w:val="-4"/>
        </w:rPr>
        <w:t xml:space="preserve"> </w:t>
      </w:r>
      <w:r>
        <w:t>and</w:t>
      </w:r>
      <w:r>
        <w:rPr>
          <w:spacing w:val="-5"/>
        </w:rPr>
        <w:t xml:space="preserve"> </w:t>
      </w:r>
      <w:r>
        <w:t>the on-field radar (TRACON) facilities. All Air Traffic Control facilities are FAA operated. The airport has 5 runways including one that is</w:t>
      </w:r>
      <w:r>
        <w:rPr>
          <w:spacing w:val="-3"/>
        </w:rPr>
        <w:t xml:space="preserve"> </w:t>
      </w:r>
      <w:r>
        <w:t>13,503 feet long</w:t>
      </w:r>
      <w:r>
        <w:rPr>
          <w:spacing w:val="-2"/>
        </w:rPr>
        <w:t xml:space="preserve"> </w:t>
      </w:r>
      <w:r>
        <w:t>and</w:t>
      </w:r>
      <w:r>
        <w:rPr>
          <w:spacing w:val="-2"/>
        </w:rPr>
        <w:t xml:space="preserve"> </w:t>
      </w:r>
      <w:r>
        <w:t>15 instrument approaches.</w:t>
      </w:r>
      <w:r>
        <w:rPr>
          <w:spacing w:val="-1"/>
        </w:rPr>
        <w:t xml:space="preserve"> </w:t>
      </w:r>
      <w:r>
        <w:t>We also have the use of</w:t>
      </w:r>
      <w:r>
        <w:rPr>
          <w:spacing w:val="-1"/>
        </w:rPr>
        <w:t xml:space="preserve"> </w:t>
      </w:r>
      <w:r>
        <w:t>5</w:t>
      </w:r>
      <w:r>
        <w:rPr>
          <w:spacing w:val="-2"/>
        </w:rPr>
        <w:t xml:space="preserve"> </w:t>
      </w:r>
      <w:r>
        <w:t>other</w:t>
      </w:r>
      <w:r>
        <w:rPr>
          <w:spacing w:val="-1"/>
        </w:rPr>
        <w:t xml:space="preserve"> </w:t>
      </w:r>
      <w:r>
        <w:t>airfields</w:t>
      </w:r>
      <w:r>
        <w:rPr>
          <w:spacing w:val="-1"/>
        </w:rPr>
        <w:t xml:space="preserve"> </w:t>
      </w:r>
      <w:r>
        <w:t>within</w:t>
      </w:r>
      <w:r>
        <w:rPr>
          <w:spacing w:val="-2"/>
        </w:rPr>
        <w:t xml:space="preserve"> </w:t>
      </w:r>
      <w:r>
        <w:t>25</w:t>
      </w:r>
      <w:r>
        <w:rPr>
          <w:spacing w:val="-2"/>
        </w:rPr>
        <w:t xml:space="preserve"> </w:t>
      </w:r>
      <w:r>
        <w:t>miles</w:t>
      </w:r>
      <w:r>
        <w:rPr>
          <w:spacing w:val="-1"/>
        </w:rPr>
        <w:t xml:space="preserve"> </w:t>
      </w:r>
      <w:r>
        <w:t>and 30</w:t>
      </w:r>
      <w:r>
        <w:rPr>
          <w:spacing w:val="-5"/>
        </w:rPr>
        <w:t xml:space="preserve"> </w:t>
      </w:r>
      <w:r>
        <w:t>airfields</w:t>
      </w:r>
      <w:r>
        <w:rPr>
          <w:spacing w:val="-5"/>
        </w:rPr>
        <w:t xml:space="preserve"> </w:t>
      </w:r>
      <w:r>
        <w:t>within</w:t>
      </w:r>
      <w:r>
        <w:rPr>
          <w:spacing w:val="-9"/>
        </w:rPr>
        <w:t xml:space="preserve"> </w:t>
      </w:r>
      <w:r>
        <w:t>75</w:t>
      </w:r>
      <w:r>
        <w:rPr>
          <w:spacing w:val="-7"/>
        </w:rPr>
        <w:t xml:space="preserve"> </w:t>
      </w:r>
      <w:r>
        <w:t>miles</w:t>
      </w:r>
      <w:r>
        <w:rPr>
          <w:spacing w:val="-8"/>
        </w:rPr>
        <w:t xml:space="preserve"> </w:t>
      </w:r>
      <w:r>
        <w:t>of</w:t>
      </w:r>
      <w:r>
        <w:rPr>
          <w:spacing w:val="-6"/>
        </w:rPr>
        <w:t xml:space="preserve"> </w:t>
      </w:r>
      <w:r>
        <w:t>our</w:t>
      </w:r>
      <w:r>
        <w:rPr>
          <w:spacing w:val="-8"/>
        </w:rPr>
        <w:t xml:space="preserve"> </w:t>
      </w:r>
      <w:r>
        <w:t>airport.</w:t>
      </w:r>
      <w:r>
        <w:rPr>
          <w:spacing w:val="-9"/>
        </w:rPr>
        <w:t xml:space="preserve"> </w:t>
      </w:r>
      <w:r>
        <w:t>Our</w:t>
      </w:r>
      <w:r>
        <w:rPr>
          <w:spacing w:val="-6"/>
        </w:rPr>
        <w:t xml:space="preserve"> </w:t>
      </w:r>
      <w:r>
        <w:t>students</w:t>
      </w:r>
      <w:r>
        <w:rPr>
          <w:spacing w:val="-6"/>
        </w:rPr>
        <w:t xml:space="preserve"> </w:t>
      </w:r>
      <w:r>
        <w:t>will</w:t>
      </w:r>
      <w:r>
        <w:rPr>
          <w:spacing w:val="-6"/>
        </w:rPr>
        <w:t xml:space="preserve"> </w:t>
      </w:r>
      <w:r>
        <w:t>often</w:t>
      </w:r>
      <w:r>
        <w:rPr>
          <w:spacing w:val="-6"/>
        </w:rPr>
        <w:t xml:space="preserve"> </w:t>
      </w:r>
      <w:r>
        <w:t>experience</w:t>
      </w:r>
      <w:r>
        <w:rPr>
          <w:spacing w:val="-5"/>
        </w:rPr>
        <w:t xml:space="preserve"> </w:t>
      </w:r>
      <w:r>
        <w:t>some</w:t>
      </w:r>
      <w:r>
        <w:rPr>
          <w:spacing w:val="-12"/>
        </w:rPr>
        <w:t xml:space="preserve"> </w:t>
      </w:r>
      <w:r>
        <w:t>of</w:t>
      </w:r>
      <w:r>
        <w:rPr>
          <w:spacing w:val="-11"/>
        </w:rPr>
        <w:t xml:space="preserve"> </w:t>
      </w:r>
      <w:r>
        <w:t>the</w:t>
      </w:r>
      <w:r>
        <w:rPr>
          <w:spacing w:val="-10"/>
        </w:rPr>
        <w:t xml:space="preserve"> </w:t>
      </w:r>
      <w:r>
        <w:t>highest</w:t>
      </w:r>
      <w:r>
        <w:rPr>
          <w:spacing w:val="-12"/>
        </w:rPr>
        <w:t xml:space="preserve"> </w:t>
      </w:r>
      <w:r>
        <w:t>concentrations</w:t>
      </w:r>
      <w:r>
        <w:rPr>
          <w:spacing w:val="-10"/>
        </w:rPr>
        <w:t xml:space="preserve"> </w:t>
      </w:r>
      <w:r>
        <w:t>of</w:t>
      </w:r>
      <w:r>
        <w:rPr>
          <w:spacing w:val="-11"/>
        </w:rPr>
        <w:t xml:space="preserve"> </w:t>
      </w:r>
      <w:r>
        <w:t>traffic available—5 or</w:t>
      </w:r>
      <w:r>
        <w:rPr>
          <w:spacing w:val="-6"/>
        </w:rPr>
        <w:t xml:space="preserve"> </w:t>
      </w:r>
      <w:r>
        <w:t>more aircraft in</w:t>
      </w:r>
      <w:r>
        <w:rPr>
          <w:spacing w:val="-2"/>
        </w:rPr>
        <w:t xml:space="preserve"> </w:t>
      </w:r>
      <w:r>
        <w:t>the pattern</w:t>
      </w:r>
      <w:r>
        <w:rPr>
          <w:spacing w:val="-2"/>
        </w:rPr>
        <w:t xml:space="preserve"> </w:t>
      </w:r>
      <w:r>
        <w:t>following a Boeing</w:t>
      </w:r>
      <w:r>
        <w:rPr>
          <w:spacing w:val="-2"/>
        </w:rPr>
        <w:t xml:space="preserve"> </w:t>
      </w:r>
      <w:r>
        <w:t>787; and</w:t>
      </w:r>
      <w:r>
        <w:rPr>
          <w:spacing w:val="-2"/>
        </w:rPr>
        <w:t xml:space="preserve"> </w:t>
      </w:r>
      <w:r>
        <w:t>moments later,</w:t>
      </w:r>
      <w:r>
        <w:rPr>
          <w:spacing w:val="-1"/>
        </w:rPr>
        <w:t xml:space="preserve"> </w:t>
      </w:r>
      <w:r>
        <w:t>land at a small rural strip where they are the only aircraft in</w:t>
      </w:r>
      <w:r>
        <w:rPr>
          <w:spacing w:val="-12"/>
        </w:rPr>
        <w:t xml:space="preserve"> </w:t>
      </w:r>
      <w:r>
        <w:t>sight.</w:t>
      </w:r>
    </w:p>
    <w:p w14:paraId="165F2CEF" w14:textId="77777777" w:rsidR="004C59F8" w:rsidRDefault="004C59F8">
      <w:pPr>
        <w:pStyle w:val="Heading3"/>
        <w:kinsoku w:val="0"/>
        <w:overflowPunct w:val="0"/>
        <w:spacing w:before="268"/>
        <w:ind w:left="395"/>
        <w:rPr>
          <w:spacing w:val="-2"/>
        </w:rPr>
      </w:pPr>
      <w:bookmarkStart w:id="6" w:name="FLIGHT_STAFF"/>
      <w:bookmarkEnd w:id="6"/>
      <w:r>
        <w:t>FLIGHT</w:t>
      </w:r>
      <w:r>
        <w:rPr>
          <w:spacing w:val="-7"/>
        </w:rPr>
        <w:t xml:space="preserve"> </w:t>
      </w:r>
      <w:r>
        <w:rPr>
          <w:spacing w:val="-2"/>
        </w:rPr>
        <w:t>STAFF</w:t>
      </w:r>
    </w:p>
    <w:p w14:paraId="5C4B797B" w14:textId="77777777" w:rsidR="004C59F8" w:rsidRDefault="004C59F8">
      <w:pPr>
        <w:pStyle w:val="BodyText"/>
        <w:kinsoku w:val="0"/>
        <w:overflowPunct w:val="0"/>
        <w:ind w:left="364" w:right="352"/>
        <w:jc w:val="both"/>
      </w:pPr>
      <w:r>
        <w:t>The</w:t>
      </w:r>
      <w:r>
        <w:rPr>
          <w:spacing w:val="-6"/>
        </w:rPr>
        <w:t xml:space="preserve"> </w:t>
      </w:r>
      <w:r>
        <w:t>BBCC</w:t>
      </w:r>
      <w:r>
        <w:rPr>
          <w:spacing w:val="-9"/>
        </w:rPr>
        <w:t xml:space="preserve"> </w:t>
      </w:r>
      <w:r>
        <w:t>senior</w:t>
      </w:r>
      <w:r>
        <w:rPr>
          <w:spacing w:val="-9"/>
        </w:rPr>
        <w:t xml:space="preserve"> </w:t>
      </w:r>
      <w:r>
        <w:t>staff</w:t>
      </w:r>
      <w:r>
        <w:rPr>
          <w:spacing w:val="-7"/>
        </w:rPr>
        <w:t xml:space="preserve"> </w:t>
      </w:r>
      <w:r>
        <w:t>have</w:t>
      </w:r>
      <w:r>
        <w:rPr>
          <w:spacing w:val="-11"/>
        </w:rPr>
        <w:t xml:space="preserve"> </w:t>
      </w:r>
      <w:r>
        <w:t>a</w:t>
      </w:r>
      <w:r>
        <w:rPr>
          <w:spacing w:val="-7"/>
        </w:rPr>
        <w:t xml:space="preserve"> </w:t>
      </w:r>
      <w:r>
        <w:t>variety</w:t>
      </w:r>
      <w:r>
        <w:rPr>
          <w:spacing w:val="-8"/>
        </w:rPr>
        <w:t xml:space="preserve"> </w:t>
      </w:r>
      <w:r>
        <w:t>of</w:t>
      </w:r>
      <w:r>
        <w:rPr>
          <w:spacing w:val="-9"/>
        </w:rPr>
        <w:t xml:space="preserve"> </w:t>
      </w:r>
      <w:r>
        <w:t>industry</w:t>
      </w:r>
      <w:r>
        <w:rPr>
          <w:spacing w:val="-8"/>
        </w:rPr>
        <w:t xml:space="preserve"> </w:t>
      </w:r>
      <w:r>
        <w:t>experience</w:t>
      </w:r>
      <w:r>
        <w:rPr>
          <w:spacing w:val="-8"/>
        </w:rPr>
        <w:t xml:space="preserve"> </w:t>
      </w:r>
      <w:r>
        <w:t>and</w:t>
      </w:r>
      <w:r>
        <w:rPr>
          <w:spacing w:val="-7"/>
        </w:rPr>
        <w:t xml:space="preserve"> </w:t>
      </w:r>
      <w:r>
        <w:t>teach</w:t>
      </w:r>
      <w:r>
        <w:rPr>
          <w:spacing w:val="-7"/>
        </w:rPr>
        <w:t xml:space="preserve"> </w:t>
      </w:r>
      <w:r>
        <w:t>in</w:t>
      </w:r>
      <w:r>
        <w:rPr>
          <w:spacing w:val="-10"/>
        </w:rPr>
        <w:t xml:space="preserve"> </w:t>
      </w:r>
      <w:r>
        <w:t>the</w:t>
      </w:r>
      <w:r>
        <w:rPr>
          <w:spacing w:val="-8"/>
        </w:rPr>
        <w:t xml:space="preserve"> </w:t>
      </w:r>
      <w:r>
        <w:t>aircraft</w:t>
      </w:r>
      <w:r>
        <w:rPr>
          <w:spacing w:val="-6"/>
        </w:rPr>
        <w:t xml:space="preserve"> </w:t>
      </w:r>
      <w:r>
        <w:t>and</w:t>
      </w:r>
      <w:r>
        <w:rPr>
          <w:spacing w:val="-7"/>
        </w:rPr>
        <w:t xml:space="preserve"> </w:t>
      </w:r>
      <w:r>
        <w:t>in</w:t>
      </w:r>
      <w:r>
        <w:rPr>
          <w:spacing w:val="-10"/>
        </w:rPr>
        <w:t xml:space="preserve"> </w:t>
      </w:r>
      <w:r>
        <w:t>the</w:t>
      </w:r>
      <w:r>
        <w:rPr>
          <w:spacing w:val="-8"/>
        </w:rPr>
        <w:t xml:space="preserve"> </w:t>
      </w:r>
      <w:r>
        <w:t>classroom.</w:t>
      </w:r>
      <w:r>
        <w:rPr>
          <w:spacing w:val="-10"/>
        </w:rPr>
        <w:t xml:space="preserve"> </w:t>
      </w:r>
      <w:r>
        <w:t>Our</w:t>
      </w:r>
      <w:r>
        <w:rPr>
          <w:spacing w:val="-7"/>
        </w:rPr>
        <w:t xml:space="preserve"> </w:t>
      </w:r>
      <w:r>
        <w:t>senior</w:t>
      </w:r>
      <w:r>
        <w:rPr>
          <w:spacing w:val="-7"/>
        </w:rPr>
        <w:t xml:space="preserve"> </w:t>
      </w:r>
      <w:r>
        <w:t>flight instructors</w:t>
      </w:r>
      <w:r>
        <w:rPr>
          <w:spacing w:val="-3"/>
        </w:rPr>
        <w:t xml:space="preserve"> </w:t>
      </w:r>
      <w:r>
        <w:t>have</w:t>
      </w:r>
      <w:r>
        <w:rPr>
          <w:spacing w:val="-3"/>
        </w:rPr>
        <w:t xml:space="preserve"> </w:t>
      </w:r>
      <w:r>
        <w:t>over</w:t>
      </w:r>
      <w:r>
        <w:rPr>
          <w:spacing w:val="-3"/>
        </w:rPr>
        <w:t xml:space="preserve"> </w:t>
      </w:r>
      <w:r>
        <w:t>50,000 hours</w:t>
      </w:r>
      <w:r>
        <w:rPr>
          <w:spacing w:val="-3"/>
        </w:rPr>
        <w:t xml:space="preserve"> </w:t>
      </w:r>
      <w:r>
        <w:t>of</w:t>
      </w:r>
      <w:r>
        <w:rPr>
          <w:spacing w:val="-1"/>
        </w:rPr>
        <w:t xml:space="preserve"> </w:t>
      </w:r>
      <w:r>
        <w:t>flight experience</w:t>
      </w:r>
      <w:r>
        <w:rPr>
          <w:spacing w:val="-3"/>
        </w:rPr>
        <w:t xml:space="preserve"> </w:t>
      </w:r>
      <w:r>
        <w:t>and</w:t>
      </w:r>
      <w:r>
        <w:rPr>
          <w:spacing w:val="-1"/>
        </w:rPr>
        <w:t xml:space="preserve"> </w:t>
      </w:r>
      <w:r>
        <w:t>have</w:t>
      </w:r>
      <w:r>
        <w:rPr>
          <w:spacing w:val="-3"/>
        </w:rPr>
        <w:t xml:space="preserve"> </w:t>
      </w:r>
      <w:r>
        <w:t>over</w:t>
      </w:r>
      <w:r>
        <w:rPr>
          <w:spacing w:val="-1"/>
        </w:rPr>
        <w:t xml:space="preserve"> </w:t>
      </w:r>
      <w:r>
        <w:t>75 years</w:t>
      </w:r>
      <w:r>
        <w:rPr>
          <w:spacing w:val="-3"/>
        </w:rPr>
        <w:t xml:space="preserve"> </w:t>
      </w:r>
      <w:r>
        <w:t>of</w:t>
      </w:r>
      <w:r>
        <w:rPr>
          <w:spacing w:val="-3"/>
        </w:rPr>
        <w:t xml:space="preserve"> </w:t>
      </w:r>
      <w:r>
        <w:t>combined</w:t>
      </w:r>
      <w:r>
        <w:rPr>
          <w:spacing w:val="-2"/>
        </w:rPr>
        <w:t xml:space="preserve"> </w:t>
      </w:r>
      <w:r>
        <w:t>instruction</w:t>
      </w:r>
      <w:r>
        <w:rPr>
          <w:spacing w:val="-2"/>
        </w:rPr>
        <w:t xml:space="preserve"> </w:t>
      </w:r>
      <w:r>
        <w:t>experience at Big Bend alone!</w:t>
      </w:r>
      <w:r>
        <w:rPr>
          <w:spacing w:val="-2"/>
        </w:rPr>
        <w:t xml:space="preserve"> </w:t>
      </w:r>
      <w:r>
        <w:t>Our Junior</w:t>
      </w:r>
      <w:r>
        <w:rPr>
          <w:spacing w:val="-2"/>
        </w:rPr>
        <w:t xml:space="preserve"> </w:t>
      </w:r>
      <w:r>
        <w:t>Flight</w:t>
      </w:r>
      <w:r>
        <w:rPr>
          <w:spacing w:val="-6"/>
        </w:rPr>
        <w:t xml:space="preserve"> </w:t>
      </w:r>
      <w:r>
        <w:t>Instructors</w:t>
      </w:r>
      <w:r>
        <w:rPr>
          <w:spacing w:val="-7"/>
        </w:rPr>
        <w:t xml:space="preserve"> </w:t>
      </w:r>
      <w:r>
        <w:t>are</w:t>
      </w:r>
      <w:r>
        <w:rPr>
          <w:spacing w:val="-9"/>
        </w:rPr>
        <w:t xml:space="preserve"> </w:t>
      </w:r>
      <w:r>
        <w:t>students</w:t>
      </w:r>
      <w:r>
        <w:rPr>
          <w:spacing w:val="-13"/>
        </w:rPr>
        <w:t xml:space="preserve"> </w:t>
      </w:r>
      <w:r>
        <w:t>who</w:t>
      </w:r>
      <w:r>
        <w:rPr>
          <w:spacing w:val="-5"/>
        </w:rPr>
        <w:t xml:space="preserve"> </w:t>
      </w:r>
      <w:r>
        <w:t>have</w:t>
      </w:r>
      <w:r>
        <w:rPr>
          <w:spacing w:val="-6"/>
        </w:rPr>
        <w:t xml:space="preserve"> </w:t>
      </w:r>
      <w:r>
        <w:t>completed</w:t>
      </w:r>
      <w:r>
        <w:rPr>
          <w:spacing w:val="-9"/>
        </w:rPr>
        <w:t xml:space="preserve"> </w:t>
      </w:r>
      <w:r>
        <w:t>our</w:t>
      </w:r>
      <w:r>
        <w:rPr>
          <w:spacing w:val="-5"/>
        </w:rPr>
        <w:t xml:space="preserve"> </w:t>
      </w:r>
      <w:r>
        <w:t>program,</w:t>
      </w:r>
      <w:r>
        <w:rPr>
          <w:spacing w:val="-6"/>
        </w:rPr>
        <w:t xml:space="preserve"> </w:t>
      </w:r>
      <w:r>
        <w:t>went</w:t>
      </w:r>
      <w:r>
        <w:rPr>
          <w:spacing w:val="-10"/>
        </w:rPr>
        <w:t xml:space="preserve"> </w:t>
      </w:r>
      <w:r>
        <w:t>on</w:t>
      </w:r>
      <w:r>
        <w:rPr>
          <w:spacing w:val="-5"/>
        </w:rPr>
        <w:t xml:space="preserve"> </w:t>
      </w:r>
      <w:r>
        <w:t>to</w:t>
      </w:r>
      <w:r>
        <w:rPr>
          <w:spacing w:val="-5"/>
        </w:rPr>
        <w:t xml:space="preserve"> </w:t>
      </w:r>
      <w:r>
        <w:t>complete</w:t>
      </w:r>
      <w:r>
        <w:rPr>
          <w:spacing w:val="-6"/>
        </w:rPr>
        <w:t xml:space="preserve"> </w:t>
      </w:r>
      <w:r>
        <w:t>their</w:t>
      </w:r>
      <w:r>
        <w:rPr>
          <w:spacing w:val="-9"/>
        </w:rPr>
        <w:t xml:space="preserve"> </w:t>
      </w:r>
      <w:r>
        <w:t>flight instructor</w:t>
      </w:r>
      <w:r>
        <w:rPr>
          <w:spacing w:val="-11"/>
        </w:rPr>
        <w:t xml:space="preserve"> </w:t>
      </w:r>
      <w:r>
        <w:t>training,</w:t>
      </w:r>
      <w:r>
        <w:rPr>
          <w:spacing w:val="-9"/>
        </w:rPr>
        <w:t xml:space="preserve"> </w:t>
      </w:r>
      <w:r>
        <w:t>and</w:t>
      </w:r>
      <w:r>
        <w:rPr>
          <w:spacing w:val="-10"/>
        </w:rPr>
        <w:t xml:space="preserve"> </w:t>
      </w:r>
      <w:r>
        <w:t>were</w:t>
      </w:r>
      <w:r>
        <w:rPr>
          <w:spacing w:val="-6"/>
        </w:rPr>
        <w:t xml:space="preserve"> </w:t>
      </w:r>
      <w:r>
        <w:t>selected</w:t>
      </w:r>
      <w:r>
        <w:rPr>
          <w:spacing w:val="-9"/>
        </w:rPr>
        <w:t xml:space="preserve"> </w:t>
      </w:r>
      <w:r>
        <w:t>to</w:t>
      </w:r>
      <w:r>
        <w:rPr>
          <w:spacing w:val="-3"/>
        </w:rPr>
        <w:t xml:space="preserve"> </w:t>
      </w:r>
      <w:r>
        <w:t>supplement</w:t>
      </w:r>
      <w:r>
        <w:rPr>
          <w:spacing w:val="-1"/>
        </w:rPr>
        <w:t xml:space="preserve"> </w:t>
      </w:r>
      <w:r>
        <w:t>our</w:t>
      </w:r>
      <w:r>
        <w:rPr>
          <w:spacing w:val="-2"/>
        </w:rPr>
        <w:t xml:space="preserve"> </w:t>
      </w:r>
      <w:r>
        <w:t>flight</w:t>
      </w:r>
      <w:r>
        <w:rPr>
          <w:spacing w:val="-1"/>
        </w:rPr>
        <w:t xml:space="preserve"> </w:t>
      </w:r>
      <w:r>
        <w:t>training.</w:t>
      </w:r>
      <w:r>
        <w:rPr>
          <w:spacing w:val="-2"/>
        </w:rPr>
        <w:t xml:space="preserve"> </w:t>
      </w:r>
      <w:r>
        <w:t>Selected</w:t>
      </w:r>
      <w:r>
        <w:rPr>
          <w:spacing w:val="-3"/>
        </w:rPr>
        <w:t xml:space="preserve"> </w:t>
      </w:r>
      <w:r>
        <w:t>students</w:t>
      </w:r>
      <w:r>
        <w:rPr>
          <w:spacing w:val="-2"/>
        </w:rPr>
        <w:t xml:space="preserve"> </w:t>
      </w:r>
      <w:r>
        <w:t>can</w:t>
      </w:r>
      <w:r>
        <w:rPr>
          <w:spacing w:val="-1"/>
        </w:rPr>
        <w:t xml:space="preserve"> </w:t>
      </w:r>
      <w:r>
        <w:t>have</w:t>
      </w:r>
      <w:r>
        <w:rPr>
          <w:spacing w:val="-1"/>
        </w:rPr>
        <w:t xml:space="preserve"> </w:t>
      </w:r>
      <w:r>
        <w:t>a</w:t>
      </w:r>
      <w:r>
        <w:rPr>
          <w:spacing w:val="-2"/>
        </w:rPr>
        <w:t xml:space="preserve"> </w:t>
      </w:r>
      <w:r>
        <w:t>great</w:t>
      </w:r>
      <w:r>
        <w:rPr>
          <w:spacing w:val="-1"/>
        </w:rPr>
        <w:t xml:space="preserve"> </w:t>
      </w:r>
      <w:r>
        <w:t>starting</w:t>
      </w:r>
      <w:r>
        <w:rPr>
          <w:spacing w:val="-3"/>
        </w:rPr>
        <w:t xml:space="preserve"> </w:t>
      </w:r>
      <w:r>
        <w:t>job</w:t>
      </w:r>
      <w:r>
        <w:rPr>
          <w:spacing w:val="-3"/>
        </w:rPr>
        <w:t xml:space="preserve"> </w:t>
      </w:r>
      <w:r>
        <w:t>in the aviation industry while gaining flight hours and, if they choose, complete their bachelor’s</w:t>
      </w:r>
      <w:r>
        <w:rPr>
          <w:spacing w:val="-16"/>
        </w:rPr>
        <w:t xml:space="preserve"> </w:t>
      </w:r>
      <w:r>
        <w:t>degree.</w:t>
      </w:r>
    </w:p>
    <w:p w14:paraId="56804769" w14:textId="77777777" w:rsidR="004C59F8" w:rsidRDefault="004C59F8">
      <w:pPr>
        <w:pStyle w:val="BodyText"/>
        <w:kinsoku w:val="0"/>
        <w:overflowPunct w:val="0"/>
      </w:pPr>
    </w:p>
    <w:p w14:paraId="12407E49" w14:textId="77777777" w:rsidR="004C59F8" w:rsidRDefault="004C59F8">
      <w:pPr>
        <w:pStyle w:val="Heading3"/>
        <w:kinsoku w:val="0"/>
        <w:overflowPunct w:val="0"/>
        <w:spacing w:line="268" w:lineRule="exact"/>
        <w:rPr>
          <w:spacing w:val="-2"/>
        </w:rPr>
      </w:pPr>
      <w:bookmarkStart w:id="7" w:name="FLIGHT_CURRICULUM"/>
      <w:bookmarkEnd w:id="7"/>
      <w:r>
        <w:t>FLIGHT</w:t>
      </w:r>
      <w:r>
        <w:rPr>
          <w:spacing w:val="-4"/>
        </w:rPr>
        <w:t xml:space="preserve"> </w:t>
      </w:r>
      <w:r>
        <w:rPr>
          <w:spacing w:val="-2"/>
        </w:rPr>
        <w:t>CURRICULUM</w:t>
      </w:r>
    </w:p>
    <w:p w14:paraId="4F3962A7" w14:textId="77777777" w:rsidR="004C59F8" w:rsidRDefault="004C59F8">
      <w:pPr>
        <w:pStyle w:val="BodyText"/>
        <w:kinsoku w:val="0"/>
        <w:overflowPunct w:val="0"/>
        <w:ind w:left="364" w:right="345"/>
        <w:jc w:val="both"/>
      </w:pPr>
      <w:r>
        <w:t>Our flight curriculum consists of a minimum of 195 hours of flying and simulator time. If the course is completed in an average length of time, the student will have 220 hours of flying time and 30 hours of simulator time. The flight lab fee should be approximately $6,500 per quarter (fees are subject to change without notice). This quarterly fee pays for approximately 15 hours of dual, 15 hours of solo flying, and four hours of training in simulators. Ten to fifteen hours of complex,</w:t>
      </w:r>
      <w:r>
        <w:rPr>
          <w:spacing w:val="-9"/>
        </w:rPr>
        <w:t xml:space="preserve"> </w:t>
      </w:r>
      <w:r>
        <w:t>high</w:t>
      </w:r>
      <w:r>
        <w:rPr>
          <w:spacing w:val="-7"/>
        </w:rPr>
        <w:t xml:space="preserve"> </w:t>
      </w:r>
      <w:r>
        <w:t>performance</w:t>
      </w:r>
      <w:r>
        <w:rPr>
          <w:spacing w:val="-8"/>
        </w:rPr>
        <w:t xml:space="preserve"> </w:t>
      </w:r>
      <w:r>
        <w:t>flying</w:t>
      </w:r>
      <w:r>
        <w:rPr>
          <w:spacing w:val="-9"/>
        </w:rPr>
        <w:t xml:space="preserve"> </w:t>
      </w:r>
      <w:r>
        <w:t>is</w:t>
      </w:r>
      <w:r>
        <w:rPr>
          <w:spacing w:val="-6"/>
        </w:rPr>
        <w:t xml:space="preserve"> </w:t>
      </w:r>
      <w:r>
        <w:t>also</w:t>
      </w:r>
      <w:r>
        <w:rPr>
          <w:spacing w:val="-5"/>
        </w:rPr>
        <w:t xml:space="preserve"> </w:t>
      </w:r>
      <w:r>
        <w:t>scheduled</w:t>
      </w:r>
      <w:r>
        <w:rPr>
          <w:spacing w:val="-7"/>
        </w:rPr>
        <w:t xml:space="preserve"> </w:t>
      </w:r>
      <w:r>
        <w:t>in</w:t>
      </w:r>
      <w:r>
        <w:rPr>
          <w:spacing w:val="-9"/>
        </w:rPr>
        <w:t xml:space="preserve"> </w:t>
      </w:r>
      <w:r>
        <w:t>one</w:t>
      </w:r>
      <w:r>
        <w:rPr>
          <w:spacing w:val="-6"/>
        </w:rPr>
        <w:t xml:space="preserve"> </w:t>
      </w:r>
      <w:r>
        <w:t>quarter</w:t>
      </w:r>
      <w:r>
        <w:rPr>
          <w:spacing w:val="-7"/>
        </w:rPr>
        <w:t xml:space="preserve"> </w:t>
      </w:r>
      <w:r>
        <w:t>during the second year at an increased rate. Flight fees are paid in advance into the student’s flight account and students must maintain a positive balance before flying. Our program</w:t>
      </w:r>
      <w:r>
        <w:rPr>
          <w:spacing w:val="-2"/>
        </w:rPr>
        <w:t xml:space="preserve"> </w:t>
      </w:r>
      <w:r>
        <w:t>is</w:t>
      </w:r>
      <w:r>
        <w:rPr>
          <w:spacing w:val="-6"/>
        </w:rPr>
        <w:t xml:space="preserve"> </w:t>
      </w:r>
      <w:r>
        <w:t>designed</w:t>
      </w:r>
      <w:r>
        <w:rPr>
          <w:spacing w:val="-4"/>
        </w:rPr>
        <w:t xml:space="preserve"> </w:t>
      </w:r>
      <w:r>
        <w:t>to</w:t>
      </w:r>
      <w:r>
        <w:rPr>
          <w:spacing w:val="-2"/>
        </w:rPr>
        <w:t xml:space="preserve"> </w:t>
      </w:r>
      <w:r>
        <w:t>graduate</w:t>
      </w:r>
      <w:r>
        <w:rPr>
          <w:spacing w:val="-3"/>
        </w:rPr>
        <w:t xml:space="preserve"> </w:t>
      </w:r>
      <w:r>
        <w:t>successful</w:t>
      </w:r>
      <w:r>
        <w:rPr>
          <w:spacing w:val="-4"/>
        </w:rPr>
        <w:t xml:space="preserve"> </w:t>
      </w:r>
      <w:r>
        <w:t>students</w:t>
      </w:r>
      <w:r>
        <w:rPr>
          <w:spacing w:val="-6"/>
        </w:rPr>
        <w:t xml:space="preserve"> </w:t>
      </w:r>
      <w:r>
        <w:t>with</w:t>
      </w:r>
      <w:r>
        <w:rPr>
          <w:spacing w:val="-4"/>
        </w:rPr>
        <w:t xml:space="preserve"> </w:t>
      </w:r>
      <w:r>
        <w:t>a</w:t>
      </w:r>
      <w:r>
        <w:rPr>
          <w:spacing w:val="-4"/>
        </w:rPr>
        <w:t xml:space="preserve"> </w:t>
      </w:r>
      <w:r>
        <w:t>Commercial</w:t>
      </w:r>
      <w:r>
        <w:rPr>
          <w:spacing w:val="-6"/>
        </w:rPr>
        <w:t xml:space="preserve"> </w:t>
      </w:r>
      <w:r>
        <w:t>Pilot</w:t>
      </w:r>
      <w:r>
        <w:rPr>
          <w:spacing w:val="-5"/>
        </w:rPr>
        <w:t xml:space="preserve"> </w:t>
      </w:r>
      <w:r>
        <w:t>Certificate</w:t>
      </w:r>
      <w:r>
        <w:rPr>
          <w:spacing w:val="-5"/>
        </w:rPr>
        <w:t xml:space="preserve"> </w:t>
      </w:r>
      <w:r>
        <w:t>with</w:t>
      </w:r>
      <w:r>
        <w:rPr>
          <w:spacing w:val="-4"/>
        </w:rPr>
        <w:t xml:space="preserve"> </w:t>
      </w:r>
      <w:r>
        <w:t>an</w:t>
      </w:r>
      <w:r>
        <w:rPr>
          <w:spacing w:val="-4"/>
        </w:rPr>
        <w:t xml:space="preserve"> </w:t>
      </w:r>
      <w:r>
        <w:t>Instrument</w:t>
      </w:r>
      <w:r>
        <w:rPr>
          <w:spacing w:val="-3"/>
        </w:rPr>
        <w:t xml:space="preserve"> </w:t>
      </w:r>
      <w:r>
        <w:t>Rating</w:t>
      </w:r>
      <w:r>
        <w:rPr>
          <w:spacing w:val="-4"/>
        </w:rPr>
        <w:t xml:space="preserve"> </w:t>
      </w:r>
      <w:r>
        <w:t>within two</w:t>
      </w:r>
      <w:r>
        <w:rPr>
          <w:spacing w:val="-10"/>
        </w:rPr>
        <w:t xml:space="preserve"> </w:t>
      </w:r>
      <w:r>
        <w:t>academic</w:t>
      </w:r>
      <w:r>
        <w:rPr>
          <w:spacing w:val="-9"/>
        </w:rPr>
        <w:t xml:space="preserve"> </w:t>
      </w:r>
      <w:r>
        <w:t>school</w:t>
      </w:r>
      <w:r>
        <w:rPr>
          <w:spacing w:val="-12"/>
        </w:rPr>
        <w:t xml:space="preserve"> </w:t>
      </w:r>
      <w:r>
        <w:t>years.</w:t>
      </w:r>
      <w:r>
        <w:rPr>
          <w:spacing w:val="-12"/>
        </w:rPr>
        <w:t xml:space="preserve"> </w:t>
      </w:r>
      <w:r>
        <w:t>BBCC’s</w:t>
      </w:r>
      <w:r>
        <w:rPr>
          <w:spacing w:val="-11"/>
        </w:rPr>
        <w:t xml:space="preserve"> </w:t>
      </w:r>
      <w:r>
        <w:t>FAA</w:t>
      </w:r>
      <w:r>
        <w:rPr>
          <w:spacing w:val="-10"/>
        </w:rPr>
        <w:t xml:space="preserve"> </w:t>
      </w:r>
      <w:r>
        <w:t>examining</w:t>
      </w:r>
      <w:r>
        <w:rPr>
          <w:spacing w:val="-10"/>
        </w:rPr>
        <w:t xml:space="preserve"> </w:t>
      </w:r>
      <w:r>
        <w:t>authority</w:t>
      </w:r>
      <w:r>
        <w:rPr>
          <w:spacing w:val="-13"/>
        </w:rPr>
        <w:t xml:space="preserve"> </w:t>
      </w:r>
      <w:r>
        <w:t>means</w:t>
      </w:r>
      <w:r>
        <w:rPr>
          <w:spacing w:val="-10"/>
        </w:rPr>
        <w:t xml:space="preserve"> </w:t>
      </w:r>
      <w:r>
        <w:t>that</w:t>
      </w:r>
      <w:r>
        <w:rPr>
          <w:spacing w:val="-11"/>
        </w:rPr>
        <w:t xml:space="preserve"> </w:t>
      </w:r>
      <w:r>
        <w:t>students</w:t>
      </w:r>
      <w:r>
        <w:rPr>
          <w:spacing w:val="-13"/>
        </w:rPr>
        <w:t xml:space="preserve"> </w:t>
      </w:r>
      <w:r>
        <w:t>can</w:t>
      </w:r>
      <w:r>
        <w:rPr>
          <w:spacing w:val="-9"/>
        </w:rPr>
        <w:t xml:space="preserve"> </w:t>
      </w:r>
      <w:r>
        <w:t>progress</w:t>
      </w:r>
      <w:r>
        <w:rPr>
          <w:spacing w:val="-9"/>
        </w:rPr>
        <w:t xml:space="preserve"> </w:t>
      </w:r>
      <w:r>
        <w:t>as</w:t>
      </w:r>
      <w:r>
        <w:rPr>
          <w:spacing w:val="-9"/>
        </w:rPr>
        <w:t xml:space="preserve"> </w:t>
      </w:r>
      <w:r>
        <w:t>their</w:t>
      </w:r>
      <w:r>
        <w:rPr>
          <w:spacing w:val="-9"/>
        </w:rPr>
        <w:t xml:space="preserve"> </w:t>
      </w:r>
      <w:r>
        <w:t>competency</w:t>
      </w:r>
      <w:r>
        <w:rPr>
          <w:spacing w:val="-8"/>
        </w:rPr>
        <w:t xml:space="preserve"> </w:t>
      </w:r>
      <w:r>
        <w:t>allows without having to wait or pay for FAA check</w:t>
      </w:r>
      <w:r>
        <w:rPr>
          <w:spacing w:val="-11"/>
        </w:rPr>
        <w:t xml:space="preserve"> </w:t>
      </w:r>
      <w:r>
        <w:t>rides.</w:t>
      </w:r>
    </w:p>
    <w:p w14:paraId="678A79FB" w14:textId="77777777" w:rsidR="004C59F8" w:rsidRDefault="004C59F8">
      <w:pPr>
        <w:pStyle w:val="Heading3"/>
        <w:kinsoku w:val="0"/>
        <w:overflowPunct w:val="0"/>
        <w:spacing w:before="253"/>
        <w:rPr>
          <w:spacing w:val="-2"/>
        </w:rPr>
      </w:pPr>
      <w:bookmarkStart w:id="8" w:name="GROUND_SCHOOL"/>
      <w:bookmarkEnd w:id="8"/>
      <w:r>
        <w:t>GROUND</w:t>
      </w:r>
      <w:r>
        <w:rPr>
          <w:spacing w:val="-8"/>
        </w:rPr>
        <w:t xml:space="preserve"> </w:t>
      </w:r>
      <w:r>
        <w:rPr>
          <w:spacing w:val="-2"/>
        </w:rPr>
        <w:t>SCHOOL</w:t>
      </w:r>
    </w:p>
    <w:p w14:paraId="46767FCE" w14:textId="77777777" w:rsidR="004C59F8" w:rsidRDefault="004C59F8">
      <w:pPr>
        <w:pStyle w:val="BodyText"/>
        <w:kinsoku w:val="0"/>
        <w:overflowPunct w:val="0"/>
        <w:spacing w:before="58"/>
        <w:ind w:left="364" w:right="352"/>
        <w:jc w:val="both"/>
      </w:pPr>
      <w:r>
        <w:t>The</w:t>
      </w:r>
      <w:r>
        <w:rPr>
          <w:spacing w:val="-1"/>
        </w:rPr>
        <w:t xml:space="preserve"> </w:t>
      </w:r>
      <w:r>
        <w:t>ground</w:t>
      </w:r>
      <w:r>
        <w:rPr>
          <w:spacing w:val="-3"/>
        </w:rPr>
        <w:t xml:space="preserve"> </w:t>
      </w:r>
      <w:r>
        <w:t>school</w:t>
      </w:r>
      <w:r>
        <w:rPr>
          <w:spacing w:val="-2"/>
        </w:rPr>
        <w:t xml:space="preserve"> </w:t>
      </w:r>
      <w:r>
        <w:t>courses</w:t>
      </w:r>
      <w:r>
        <w:rPr>
          <w:spacing w:val="-4"/>
        </w:rPr>
        <w:t xml:space="preserve"> </w:t>
      </w:r>
      <w:r>
        <w:t>are</w:t>
      </w:r>
      <w:r>
        <w:rPr>
          <w:spacing w:val="-1"/>
        </w:rPr>
        <w:t xml:space="preserve"> </w:t>
      </w:r>
      <w:r>
        <w:t>taught</w:t>
      </w:r>
      <w:r>
        <w:rPr>
          <w:spacing w:val="-1"/>
        </w:rPr>
        <w:t xml:space="preserve"> </w:t>
      </w:r>
      <w:r>
        <w:t>by</w:t>
      </w:r>
      <w:r>
        <w:rPr>
          <w:spacing w:val="-3"/>
        </w:rPr>
        <w:t xml:space="preserve"> </w:t>
      </w:r>
      <w:r>
        <w:t>our</w:t>
      </w:r>
      <w:r>
        <w:rPr>
          <w:spacing w:val="-2"/>
        </w:rPr>
        <w:t xml:space="preserve"> </w:t>
      </w:r>
      <w:r>
        <w:t>senior</w:t>
      </w:r>
      <w:r>
        <w:rPr>
          <w:spacing w:val="-2"/>
        </w:rPr>
        <w:t xml:space="preserve"> </w:t>
      </w:r>
      <w:r>
        <w:t>instructors</w:t>
      </w:r>
      <w:r>
        <w:rPr>
          <w:spacing w:val="-2"/>
        </w:rPr>
        <w:t xml:space="preserve"> </w:t>
      </w:r>
      <w:r>
        <w:t>and</w:t>
      </w:r>
      <w:r>
        <w:rPr>
          <w:spacing w:val="-3"/>
        </w:rPr>
        <w:t xml:space="preserve"> </w:t>
      </w:r>
      <w:r>
        <w:t>include</w:t>
      </w:r>
      <w:r>
        <w:rPr>
          <w:spacing w:val="-4"/>
        </w:rPr>
        <w:t xml:space="preserve"> </w:t>
      </w:r>
      <w:r>
        <w:t>approximately</w:t>
      </w:r>
      <w:r>
        <w:rPr>
          <w:spacing w:val="-3"/>
        </w:rPr>
        <w:t xml:space="preserve"> </w:t>
      </w:r>
      <w:r>
        <w:t>230</w:t>
      </w:r>
      <w:r>
        <w:rPr>
          <w:spacing w:val="-1"/>
        </w:rPr>
        <w:t xml:space="preserve"> </w:t>
      </w:r>
      <w:r>
        <w:t>hours</w:t>
      </w:r>
      <w:r>
        <w:rPr>
          <w:spacing w:val="-4"/>
        </w:rPr>
        <w:t xml:space="preserve"> </w:t>
      </w:r>
      <w:r>
        <w:t>of</w:t>
      </w:r>
      <w:r>
        <w:rPr>
          <w:spacing w:val="-2"/>
        </w:rPr>
        <w:t xml:space="preserve"> </w:t>
      </w:r>
      <w:r>
        <w:t>formal</w:t>
      </w:r>
      <w:r>
        <w:rPr>
          <w:spacing w:val="-2"/>
        </w:rPr>
        <w:t xml:space="preserve"> </w:t>
      </w:r>
      <w:r>
        <w:t>classroom instruction divided among seven required subjects. Ground school classes are conducted in the late afternoon and evening, allowing students to fly the aircraft and receive instruction from the same instructors. This also allows the students to integrate flight and ground school training into their college class schedule. We also have three optional ground</w:t>
      </w:r>
      <w:r>
        <w:rPr>
          <w:spacing w:val="-4"/>
        </w:rPr>
        <w:t xml:space="preserve"> </w:t>
      </w:r>
      <w:r>
        <w:t>schools</w:t>
      </w:r>
      <w:r>
        <w:rPr>
          <w:spacing w:val="-5"/>
        </w:rPr>
        <w:t xml:space="preserve"> </w:t>
      </w:r>
      <w:r>
        <w:t>to</w:t>
      </w:r>
      <w:r>
        <w:rPr>
          <w:spacing w:val="-2"/>
        </w:rPr>
        <w:t xml:space="preserve"> </w:t>
      </w:r>
      <w:r>
        <w:t>increase</w:t>
      </w:r>
      <w:r>
        <w:rPr>
          <w:spacing w:val="-5"/>
        </w:rPr>
        <w:t xml:space="preserve"> </w:t>
      </w:r>
      <w:r>
        <w:t>knowledge</w:t>
      </w:r>
      <w:r>
        <w:rPr>
          <w:spacing w:val="-2"/>
        </w:rPr>
        <w:t xml:space="preserve"> </w:t>
      </w:r>
      <w:r>
        <w:t>in</w:t>
      </w:r>
      <w:r>
        <w:rPr>
          <w:spacing w:val="-4"/>
        </w:rPr>
        <w:t xml:space="preserve"> </w:t>
      </w:r>
      <w:r>
        <w:t>aircraft</w:t>
      </w:r>
      <w:r>
        <w:rPr>
          <w:spacing w:val="-2"/>
        </w:rPr>
        <w:t xml:space="preserve"> </w:t>
      </w:r>
      <w:r>
        <w:t>systems,</w:t>
      </w:r>
      <w:r>
        <w:rPr>
          <w:spacing w:val="-5"/>
        </w:rPr>
        <w:t xml:space="preserve"> </w:t>
      </w:r>
      <w:r>
        <w:t>advanced</w:t>
      </w:r>
      <w:r>
        <w:rPr>
          <w:spacing w:val="-11"/>
        </w:rPr>
        <w:t xml:space="preserve"> </w:t>
      </w:r>
      <w:r>
        <w:t>weather</w:t>
      </w:r>
      <w:r>
        <w:rPr>
          <w:spacing w:val="-5"/>
        </w:rPr>
        <w:t xml:space="preserve"> </w:t>
      </w:r>
      <w:r>
        <w:t>theory,</w:t>
      </w:r>
      <w:r>
        <w:rPr>
          <w:spacing w:val="-5"/>
        </w:rPr>
        <w:t xml:space="preserve"> </w:t>
      </w:r>
      <w:r>
        <w:t>and</w:t>
      </w:r>
      <w:r>
        <w:rPr>
          <w:spacing w:val="-4"/>
        </w:rPr>
        <w:t xml:space="preserve"> </w:t>
      </w:r>
      <w:r>
        <w:t>flight</w:t>
      </w:r>
      <w:r>
        <w:rPr>
          <w:spacing w:val="-2"/>
        </w:rPr>
        <w:t xml:space="preserve"> </w:t>
      </w:r>
      <w:r>
        <w:t>instruction fundamentals.</w:t>
      </w:r>
    </w:p>
    <w:p w14:paraId="4B11D1B6" w14:textId="77777777" w:rsidR="004C59F8" w:rsidRDefault="004C59F8">
      <w:pPr>
        <w:pStyle w:val="Heading3"/>
        <w:kinsoku w:val="0"/>
        <w:overflowPunct w:val="0"/>
        <w:spacing w:before="256"/>
        <w:rPr>
          <w:spacing w:val="-2"/>
        </w:rPr>
      </w:pPr>
      <w:bookmarkStart w:id="9" w:name="COURSE_SEQUENCE"/>
      <w:bookmarkEnd w:id="9"/>
      <w:r>
        <w:t>COURSE</w:t>
      </w:r>
      <w:r>
        <w:rPr>
          <w:spacing w:val="-7"/>
        </w:rPr>
        <w:t xml:space="preserve"> </w:t>
      </w:r>
      <w:r>
        <w:rPr>
          <w:spacing w:val="-2"/>
        </w:rPr>
        <w:t>SEQUENCE</w:t>
      </w:r>
    </w:p>
    <w:p w14:paraId="05A6FEB9" w14:textId="77777777" w:rsidR="004C59F8" w:rsidRDefault="004C59F8">
      <w:pPr>
        <w:pStyle w:val="BodyText"/>
        <w:kinsoku w:val="0"/>
        <w:overflowPunct w:val="0"/>
        <w:spacing w:before="58"/>
        <w:ind w:left="364" w:right="350"/>
        <w:jc w:val="both"/>
      </w:pPr>
      <w:r>
        <w:t>All</w:t>
      </w:r>
      <w:r>
        <w:rPr>
          <w:spacing w:val="-2"/>
        </w:rPr>
        <w:t xml:space="preserve"> </w:t>
      </w:r>
      <w:r>
        <w:t>new</w:t>
      </w:r>
      <w:r>
        <w:rPr>
          <w:spacing w:val="-1"/>
        </w:rPr>
        <w:t xml:space="preserve"> </w:t>
      </w:r>
      <w:r>
        <w:t>students</w:t>
      </w:r>
      <w:r>
        <w:rPr>
          <w:spacing w:val="-2"/>
        </w:rPr>
        <w:t xml:space="preserve"> </w:t>
      </w:r>
      <w:r>
        <w:t>attend</w:t>
      </w:r>
      <w:r>
        <w:rPr>
          <w:spacing w:val="-3"/>
        </w:rPr>
        <w:t xml:space="preserve"> </w:t>
      </w:r>
      <w:r>
        <w:t>a</w:t>
      </w:r>
      <w:r>
        <w:rPr>
          <w:spacing w:val="-2"/>
        </w:rPr>
        <w:t xml:space="preserve"> </w:t>
      </w:r>
      <w:r>
        <w:t>special</w:t>
      </w:r>
      <w:r>
        <w:rPr>
          <w:spacing w:val="-2"/>
        </w:rPr>
        <w:t xml:space="preserve"> </w:t>
      </w:r>
      <w:r>
        <w:t>one-week</w:t>
      </w:r>
      <w:r>
        <w:rPr>
          <w:spacing w:val="-1"/>
        </w:rPr>
        <w:t xml:space="preserve"> </w:t>
      </w:r>
      <w:r>
        <w:t>Pre-Flight</w:t>
      </w:r>
      <w:r>
        <w:rPr>
          <w:spacing w:val="-4"/>
        </w:rPr>
        <w:t xml:space="preserve"> </w:t>
      </w:r>
      <w:r>
        <w:t>Ground</w:t>
      </w:r>
      <w:r>
        <w:rPr>
          <w:spacing w:val="-3"/>
        </w:rPr>
        <w:t xml:space="preserve"> </w:t>
      </w:r>
      <w:r>
        <w:t>School,</w:t>
      </w:r>
      <w:r>
        <w:rPr>
          <w:spacing w:val="-2"/>
        </w:rPr>
        <w:t xml:space="preserve"> </w:t>
      </w:r>
      <w:r>
        <w:t>which</w:t>
      </w:r>
      <w:r>
        <w:rPr>
          <w:spacing w:val="-3"/>
        </w:rPr>
        <w:t xml:space="preserve"> </w:t>
      </w:r>
      <w:r>
        <w:t>begins</w:t>
      </w:r>
      <w:r>
        <w:rPr>
          <w:spacing w:val="-1"/>
        </w:rPr>
        <w:t xml:space="preserve"> </w:t>
      </w:r>
      <w:r>
        <w:t>one</w:t>
      </w:r>
      <w:r>
        <w:rPr>
          <w:spacing w:val="-1"/>
        </w:rPr>
        <w:t xml:space="preserve"> </w:t>
      </w:r>
      <w:r>
        <w:t>week</w:t>
      </w:r>
      <w:r>
        <w:rPr>
          <w:spacing w:val="-1"/>
        </w:rPr>
        <w:t xml:space="preserve"> </w:t>
      </w:r>
      <w:r>
        <w:t>prior</w:t>
      </w:r>
      <w:r>
        <w:rPr>
          <w:spacing w:val="-2"/>
        </w:rPr>
        <w:t xml:space="preserve"> </w:t>
      </w:r>
      <w:r>
        <w:t>to</w:t>
      </w:r>
      <w:r>
        <w:rPr>
          <w:spacing w:val="-1"/>
        </w:rPr>
        <w:t xml:space="preserve"> </w:t>
      </w:r>
      <w:r>
        <w:t>the</w:t>
      </w:r>
      <w:r>
        <w:rPr>
          <w:spacing w:val="-1"/>
        </w:rPr>
        <w:t xml:space="preserve"> </w:t>
      </w:r>
      <w:r>
        <w:t>normal</w:t>
      </w:r>
      <w:r>
        <w:rPr>
          <w:spacing w:val="-2"/>
        </w:rPr>
        <w:t xml:space="preserve"> </w:t>
      </w:r>
      <w:r>
        <w:t>college starting date. To ensure students who complete the program have the background skills and knowledge necessary to fly safely,</w:t>
      </w:r>
      <w:r>
        <w:rPr>
          <w:spacing w:val="-12"/>
        </w:rPr>
        <w:t xml:space="preserve"> </w:t>
      </w:r>
      <w:r>
        <w:t>ground</w:t>
      </w:r>
      <w:r>
        <w:rPr>
          <w:spacing w:val="-11"/>
        </w:rPr>
        <w:t xml:space="preserve"> </w:t>
      </w:r>
      <w:r>
        <w:t>school</w:t>
      </w:r>
      <w:r>
        <w:rPr>
          <w:spacing w:val="-11"/>
        </w:rPr>
        <w:t xml:space="preserve"> </w:t>
      </w:r>
      <w:r>
        <w:t>and</w:t>
      </w:r>
      <w:r>
        <w:rPr>
          <w:spacing w:val="-11"/>
        </w:rPr>
        <w:t xml:space="preserve"> </w:t>
      </w:r>
      <w:r>
        <w:t>flight</w:t>
      </w:r>
      <w:r>
        <w:rPr>
          <w:spacing w:val="-10"/>
        </w:rPr>
        <w:t xml:space="preserve"> </w:t>
      </w:r>
      <w:r>
        <w:t>courses</w:t>
      </w:r>
      <w:r>
        <w:rPr>
          <w:spacing w:val="-10"/>
        </w:rPr>
        <w:t xml:space="preserve"> </w:t>
      </w:r>
      <w:r>
        <w:t>are</w:t>
      </w:r>
      <w:r>
        <w:rPr>
          <w:spacing w:val="-10"/>
        </w:rPr>
        <w:t xml:space="preserve"> </w:t>
      </w:r>
      <w:r>
        <w:t>sequential</w:t>
      </w:r>
      <w:r>
        <w:rPr>
          <w:spacing w:val="-13"/>
        </w:rPr>
        <w:t xml:space="preserve"> </w:t>
      </w:r>
      <w:r>
        <w:t>and</w:t>
      </w:r>
      <w:r>
        <w:rPr>
          <w:spacing w:val="-11"/>
        </w:rPr>
        <w:t xml:space="preserve"> </w:t>
      </w:r>
      <w:r>
        <w:t>required.</w:t>
      </w:r>
      <w:r>
        <w:rPr>
          <w:spacing w:val="-9"/>
        </w:rPr>
        <w:t xml:space="preserve"> </w:t>
      </w:r>
      <w:r>
        <w:t>Students</w:t>
      </w:r>
      <w:r>
        <w:rPr>
          <w:spacing w:val="-10"/>
        </w:rPr>
        <w:t xml:space="preserve"> </w:t>
      </w:r>
      <w:r>
        <w:t>can</w:t>
      </w:r>
      <w:r>
        <w:rPr>
          <w:spacing w:val="-13"/>
        </w:rPr>
        <w:t xml:space="preserve"> </w:t>
      </w:r>
      <w:r>
        <w:t>only</w:t>
      </w:r>
      <w:r>
        <w:rPr>
          <w:spacing w:val="-10"/>
        </w:rPr>
        <w:t xml:space="preserve"> </w:t>
      </w:r>
      <w:r>
        <w:t>enter</w:t>
      </w:r>
      <w:r>
        <w:rPr>
          <w:spacing w:val="-11"/>
        </w:rPr>
        <w:t xml:space="preserve"> </w:t>
      </w:r>
      <w:r>
        <w:t>the</w:t>
      </w:r>
      <w:r>
        <w:rPr>
          <w:spacing w:val="-10"/>
        </w:rPr>
        <w:t xml:space="preserve"> </w:t>
      </w:r>
      <w:r>
        <w:t>program</w:t>
      </w:r>
      <w:r>
        <w:rPr>
          <w:spacing w:val="-9"/>
        </w:rPr>
        <w:t xml:space="preserve"> </w:t>
      </w:r>
      <w:r>
        <w:t>at</w:t>
      </w:r>
      <w:r>
        <w:rPr>
          <w:spacing w:val="-10"/>
        </w:rPr>
        <w:t xml:space="preserve"> </w:t>
      </w:r>
      <w:r>
        <w:t>the</w:t>
      </w:r>
      <w:r>
        <w:rPr>
          <w:spacing w:val="-10"/>
        </w:rPr>
        <w:t xml:space="preserve"> </w:t>
      </w:r>
      <w:r>
        <w:t xml:space="preserve">beginning of the fall quarter. Those with flight experience may complete flight lessons in a </w:t>
      </w:r>
      <w:proofErr w:type="gramStart"/>
      <w:r>
        <w:t>more timely</w:t>
      </w:r>
      <w:proofErr w:type="gramEnd"/>
      <w:r>
        <w:t xml:space="preserve"> manner and excel through the program.</w:t>
      </w:r>
    </w:p>
    <w:p w14:paraId="7286BD3F" w14:textId="77777777" w:rsidR="004C59F8" w:rsidRDefault="004C59F8">
      <w:pPr>
        <w:pStyle w:val="BodyText"/>
        <w:kinsoku w:val="0"/>
        <w:overflowPunct w:val="0"/>
        <w:spacing w:before="58"/>
        <w:ind w:left="364" w:right="350"/>
        <w:jc w:val="both"/>
        <w:sectPr w:rsidR="004C59F8">
          <w:pgSz w:w="12240" w:h="15840"/>
          <w:pgMar w:top="1120" w:right="360" w:bottom="1140" w:left="360" w:header="0" w:footer="951" w:gutter="0"/>
          <w:cols w:space="720"/>
          <w:noEndnote/>
        </w:sectPr>
      </w:pPr>
    </w:p>
    <w:p w14:paraId="36170303" w14:textId="77777777" w:rsidR="004C59F8" w:rsidRDefault="004C59F8">
      <w:pPr>
        <w:pStyle w:val="Heading3"/>
        <w:kinsoku w:val="0"/>
        <w:overflowPunct w:val="0"/>
        <w:spacing w:before="31"/>
        <w:rPr>
          <w:spacing w:val="-2"/>
        </w:rPr>
      </w:pPr>
      <w:bookmarkStart w:id="10" w:name="COMPLETION"/>
      <w:bookmarkEnd w:id="10"/>
      <w:r>
        <w:rPr>
          <w:spacing w:val="-2"/>
        </w:rPr>
        <w:lastRenderedPageBreak/>
        <w:t>COMPLETION</w:t>
      </w:r>
    </w:p>
    <w:p w14:paraId="2BDB5DF0" w14:textId="77777777" w:rsidR="004C59F8" w:rsidRDefault="004C59F8">
      <w:pPr>
        <w:pStyle w:val="BodyText"/>
        <w:kinsoku w:val="0"/>
        <w:overflowPunct w:val="0"/>
        <w:spacing w:before="63"/>
        <w:ind w:left="364" w:right="348"/>
        <w:jc w:val="both"/>
        <w:rPr>
          <w:spacing w:val="-2"/>
        </w:rPr>
      </w:pPr>
      <w:r>
        <w:t>The</w:t>
      </w:r>
      <w:r>
        <w:rPr>
          <w:spacing w:val="-3"/>
        </w:rPr>
        <w:t xml:space="preserve"> </w:t>
      </w:r>
      <w:r>
        <w:t>aviation</w:t>
      </w:r>
      <w:r>
        <w:rPr>
          <w:spacing w:val="-4"/>
        </w:rPr>
        <w:t xml:space="preserve"> </w:t>
      </w:r>
      <w:r>
        <w:t>program</w:t>
      </w:r>
      <w:r>
        <w:rPr>
          <w:spacing w:val="-2"/>
        </w:rPr>
        <w:t xml:space="preserve"> </w:t>
      </w:r>
      <w:r>
        <w:t>is</w:t>
      </w:r>
      <w:r>
        <w:rPr>
          <w:spacing w:val="-3"/>
        </w:rPr>
        <w:t xml:space="preserve"> </w:t>
      </w:r>
      <w:r>
        <w:t>an</w:t>
      </w:r>
      <w:r>
        <w:rPr>
          <w:spacing w:val="-6"/>
        </w:rPr>
        <w:t xml:space="preserve"> </w:t>
      </w:r>
      <w:r>
        <w:t>intense</w:t>
      </w:r>
      <w:r>
        <w:rPr>
          <w:spacing w:val="-3"/>
        </w:rPr>
        <w:t xml:space="preserve"> </w:t>
      </w:r>
      <w:r>
        <w:t>program.</w:t>
      </w:r>
      <w:r>
        <w:rPr>
          <w:spacing w:val="-4"/>
        </w:rPr>
        <w:t xml:space="preserve"> </w:t>
      </w:r>
      <w:r>
        <w:t>Most</w:t>
      </w:r>
      <w:r>
        <w:rPr>
          <w:spacing w:val="-5"/>
        </w:rPr>
        <w:t xml:space="preserve"> </w:t>
      </w:r>
      <w:r>
        <w:t>of</w:t>
      </w:r>
      <w:r>
        <w:rPr>
          <w:spacing w:val="-4"/>
        </w:rPr>
        <w:t xml:space="preserve"> </w:t>
      </w:r>
      <w:r>
        <w:t>the</w:t>
      </w:r>
      <w:r>
        <w:rPr>
          <w:spacing w:val="-3"/>
        </w:rPr>
        <w:t xml:space="preserve"> </w:t>
      </w:r>
      <w:r>
        <w:t>students</w:t>
      </w:r>
      <w:r>
        <w:rPr>
          <w:spacing w:val="-3"/>
        </w:rPr>
        <w:t xml:space="preserve"> </w:t>
      </w:r>
      <w:r>
        <w:t>will</w:t>
      </w:r>
      <w:r>
        <w:rPr>
          <w:spacing w:val="-4"/>
        </w:rPr>
        <w:t xml:space="preserve"> </w:t>
      </w:r>
      <w:r>
        <w:t>be</w:t>
      </w:r>
      <w:r>
        <w:rPr>
          <w:spacing w:val="-3"/>
        </w:rPr>
        <w:t xml:space="preserve"> </w:t>
      </w:r>
      <w:r>
        <w:t>taking</w:t>
      </w:r>
      <w:r>
        <w:rPr>
          <w:spacing w:val="-4"/>
        </w:rPr>
        <w:t xml:space="preserve"> </w:t>
      </w:r>
      <w:r>
        <w:t>a</w:t>
      </w:r>
      <w:r>
        <w:rPr>
          <w:spacing w:val="-4"/>
        </w:rPr>
        <w:t xml:space="preserve"> </w:t>
      </w:r>
      <w:r>
        <w:t>full</w:t>
      </w:r>
      <w:r>
        <w:rPr>
          <w:spacing w:val="-4"/>
        </w:rPr>
        <w:t xml:space="preserve"> </w:t>
      </w:r>
      <w:r>
        <w:t>load</w:t>
      </w:r>
      <w:r>
        <w:rPr>
          <w:spacing w:val="-4"/>
        </w:rPr>
        <w:t xml:space="preserve"> </w:t>
      </w:r>
      <w:r>
        <w:t>of</w:t>
      </w:r>
      <w:r>
        <w:rPr>
          <w:spacing w:val="-4"/>
        </w:rPr>
        <w:t xml:space="preserve"> </w:t>
      </w:r>
      <w:r>
        <w:t>college</w:t>
      </w:r>
      <w:r>
        <w:rPr>
          <w:spacing w:val="-3"/>
        </w:rPr>
        <w:t xml:space="preserve"> </w:t>
      </w:r>
      <w:r>
        <w:t>courses</w:t>
      </w:r>
      <w:r>
        <w:rPr>
          <w:spacing w:val="-6"/>
        </w:rPr>
        <w:t xml:space="preserve"> </w:t>
      </w:r>
      <w:r>
        <w:t>(approx.</w:t>
      </w:r>
      <w:r>
        <w:rPr>
          <w:spacing w:val="-4"/>
        </w:rPr>
        <w:t xml:space="preserve"> </w:t>
      </w:r>
      <w:r>
        <w:t>ten credits per quarter) in addition to nine aviation credits (19 total credits per quarter). This allows the student to receive their</w:t>
      </w:r>
      <w:r>
        <w:rPr>
          <w:spacing w:val="-7"/>
        </w:rPr>
        <w:t xml:space="preserve"> </w:t>
      </w:r>
      <w:r>
        <w:t>commercial</w:t>
      </w:r>
      <w:r>
        <w:rPr>
          <w:spacing w:val="-7"/>
        </w:rPr>
        <w:t xml:space="preserve"> </w:t>
      </w:r>
      <w:r>
        <w:t>certificate</w:t>
      </w:r>
      <w:r>
        <w:rPr>
          <w:spacing w:val="-6"/>
        </w:rPr>
        <w:t xml:space="preserve"> </w:t>
      </w:r>
      <w:r>
        <w:t>and</w:t>
      </w:r>
      <w:r>
        <w:rPr>
          <w:spacing w:val="-7"/>
        </w:rPr>
        <w:t xml:space="preserve"> </w:t>
      </w:r>
      <w:r>
        <w:t>instrument</w:t>
      </w:r>
      <w:r>
        <w:rPr>
          <w:spacing w:val="-6"/>
        </w:rPr>
        <w:t xml:space="preserve"> </w:t>
      </w:r>
      <w:r>
        <w:t>rating</w:t>
      </w:r>
      <w:r>
        <w:rPr>
          <w:spacing w:val="-7"/>
        </w:rPr>
        <w:t xml:space="preserve"> </w:t>
      </w:r>
      <w:r>
        <w:t>while</w:t>
      </w:r>
      <w:r>
        <w:rPr>
          <w:spacing w:val="-6"/>
        </w:rPr>
        <w:t xml:space="preserve"> </w:t>
      </w:r>
      <w:r>
        <w:t>receiving</w:t>
      </w:r>
      <w:r>
        <w:rPr>
          <w:spacing w:val="-7"/>
        </w:rPr>
        <w:t xml:space="preserve"> </w:t>
      </w:r>
      <w:r>
        <w:t>their</w:t>
      </w:r>
      <w:r>
        <w:rPr>
          <w:spacing w:val="-7"/>
        </w:rPr>
        <w:t xml:space="preserve"> </w:t>
      </w:r>
      <w:r>
        <w:t>associate</w:t>
      </w:r>
      <w:r>
        <w:rPr>
          <w:spacing w:val="-8"/>
        </w:rPr>
        <w:t xml:space="preserve"> </w:t>
      </w:r>
      <w:r>
        <w:t>degree.</w:t>
      </w:r>
      <w:r>
        <w:rPr>
          <w:spacing w:val="-7"/>
        </w:rPr>
        <w:t xml:space="preserve"> </w:t>
      </w:r>
      <w:r>
        <w:t>Not</w:t>
      </w:r>
      <w:r>
        <w:rPr>
          <w:spacing w:val="-6"/>
        </w:rPr>
        <w:t xml:space="preserve"> </w:t>
      </w:r>
      <w:r>
        <w:t>all</w:t>
      </w:r>
      <w:r>
        <w:rPr>
          <w:spacing w:val="-9"/>
        </w:rPr>
        <w:t xml:space="preserve"> </w:t>
      </w:r>
      <w:r>
        <w:t>students</w:t>
      </w:r>
      <w:r>
        <w:rPr>
          <w:spacing w:val="-9"/>
        </w:rPr>
        <w:t xml:space="preserve"> </w:t>
      </w:r>
      <w:r>
        <w:t>will</w:t>
      </w:r>
      <w:r>
        <w:rPr>
          <w:spacing w:val="-7"/>
        </w:rPr>
        <w:t xml:space="preserve"> </w:t>
      </w:r>
      <w:r>
        <w:t>successfully graduate from</w:t>
      </w:r>
      <w:r>
        <w:rPr>
          <w:spacing w:val="-2"/>
        </w:rPr>
        <w:t xml:space="preserve"> </w:t>
      </w:r>
      <w:r>
        <w:t>the Aviation</w:t>
      </w:r>
      <w:r>
        <w:rPr>
          <w:spacing w:val="-4"/>
        </w:rPr>
        <w:t xml:space="preserve"> </w:t>
      </w:r>
      <w:r>
        <w:t>Program.</w:t>
      </w:r>
      <w:r>
        <w:rPr>
          <w:spacing w:val="-4"/>
        </w:rPr>
        <w:t xml:space="preserve"> </w:t>
      </w:r>
      <w:r>
        <w:t>Various</w:t>
      </w:r>
      <w:r>
        <w:rPr>
          <w:spacing w:val="-3"/>
        </w:rPr>
        <w:t xml:space="preserve"> </w:t>
      </w:r>
      <w:r>
        <w:t>factors</w:t>
      </w:r>
      <w:r>
        <w:rPr>
          <w:spacing w:val="-3"/>
        </w:rPr>
        <w:t xml:space="preserve"> </w:t>
      </w:r>
      <w:r>
        <w:t>can</w:t>
      </w:r>
      <w:r>
        <w:rPr>
          <w:spacing w:val="-2"/>
        </w:rPr>
        <w:t xml:space="preserve"> </w:t>
      </w:r>
      <w:r>
        <w:t>prevent completing</w:t>
      </w:r>
      <w:r>
        <w:rPr>
          <w:spacing w:val="-2"/>
        </w:rPr>
        <w:t xml:space="preserve"> </w:t>
      </w:r>
      <w:r>
        <w:t>the</w:t>
      </w:r>
      <w:r>
        <w:rPr>
          <w:spacing w:val="-5"/>
        </w:rPr>
        <w:t xml:space="preserve"> </w:t>
      </w:r>
      <w:r>
        <w:t>program</w:t>
      </w:r>
      <w:r>
        <w:rPr>
          <w:spacing w:val="-2"/>
        </w:rPr>
        <w:t xml:space="preserve"> </w:t>
      </w:r>
      <w:r>
        <w:t>including</w:t>
      </w:r>
      <w:r>
        <w:rPr>
          <w:spacing w:val="-2"/>
        </w:rPr>
        <w:t xml:space="preserve"> </w:t>
      </w:r>
      <w:r>
        <w:t>(but not</w:t>
      </w:r>
      <w:r>
        <w:rPr>
          <w:spacing w:val="-5"/>
        </w:rPr>
        <w:t xml:space="preserve"> </w:t>
      </w:r>
      <w:r>
        <w:t>limited</w:t>
      </w:r>
      <w:r>
        <w:rPr>
          <w:spacing w:val="-4"/>
        </w:rPr>
        <w:t xml:space="preserve"> </w:t>
      </w:r>
      <w:r>
        <w:t>to)</w:t>
      </w:r>
      <w:r>
        <w:rPr>
          <w:spacing w:val="-1"/>
        </w:rPr>
        <w:t xml:space="preserve"> </w:t>
      </w:r>
      <w:r>
        <w:t xml:space="preserve">a lack of funding, time, or progress. Admission to the program does not imply a guarantee of successful completion, graduation, or of receiving our FAA certification. Students must meet FAA requirements and specific program progress </w:t>
      </w:r>
      <w:r>
        <w:rPr>
          <w:spacing w:val="-2"/>
        </w:rPr>
        <w:t>gates.</w:t>
      </w:r>
    </w:p>
    <w:p w14:paraId="19AF7D7B" w14:textId="77777777" w:rsidR="004C59F8" w:rsidRDefault="004C59F8">
      <w:pPr>
        <w:pStyle w:val="Heading3"/>
        <w:kinsoku w:val="0"/>
        <w:overflowPunct w:val="0"/>
        <w:spacing w:before="256"/>
        <w:rPr>
          <w:spacing w:val="-2"/>
        </w:rPr>
      </w:pPr>
      <w:bookmarkStart w:id="11" w:name="EMPLOYMENT_AND_FURTHER_EDUCATION"/>
      <w:bookmarkEnd w:id="11"/>
      <w:r>
        <w:t>EMPLOYMENT</w:t>
      </w:r>
      <w:r>
        <w:rPr>
          <w:spacing w:val="-6"/>
        </w:rPr>
        <w:t xml:space="preserve"> </w:t>
      </w:r>
      <w:r>
        <w:t>AND</w:t>
      </w:r>
      <w:r>
        <w:rPr>
          <w:spacing w:val="-5"/>
        </w:rPr>
        <w:t xml:space="preserve"> </w:t>
      </w:r>
      <w:r>
        <w:t>FURTHER</w:t>
      </w:r>
      <w:r>
        <w:rPr>
          <w:spacing w:val="-4"/>
        </w:rPr>
        <w:t xml:space="preserve"> </w:t>
      </w:r>
      <w:r>
        <w:rPr>
          <w:spacing w:val="-2"/>
        </w:rPr>
        <w:t>EDUCATION</w:t>
      </w:r>
    </w:p>
    <w:p w14:paraId="7C6DA17C" w14:textId="77777777" w:rsidR="004C59F8" w:rsidRDefault="004C59F8">
      <w:pPr>
        <w:pStyle w:val="BodyText"/>
        <w:kinsoku w:val="0"/>
        <w:overflowPunct w:val="0"/>
        <w:spacing w:before="58"/>
        <w:ind w:left="364" w:right="348"/>
        <w:jc w:val="both"/>
      </w:pPr>
      <w:r>
        <w:t>Our graduates are employed throughout the United States in all areas</w:t>
      </w:r>
      <w:r>
        <w:rPr>
          <w:spacing w:val="-1"/>
        </w:rPr>
        <w:t xml:space="preserve"> </w:t>
      </w:r>
      <w:r>
        <w:t>of the aviation industry. BBCC has pilots</w:t>
      </w:r>
      <w:r>
        <w:rPr>
          <w:spacing w:val="-1"/>
        </w:rPr>
        <w:t xml:space="preserve"> </w:t>
      </w:r>
      <w:r>
        <w:t xml:space="preserve">that have gone on to become astronauts, test pilots, military pilots, or fly for just about every U.S. airline. Several fly jets for large corporations or corporate charter operators. The aviation industry and all </w:t>
      </w:r>
      <w:r>
        <w:rPr>
          <w:spacing w:val="10"/>
        </w:rPr>
        <w:t xml:space="preserve">related </w:t>
      </w:r>
      <w:r>
        <w:rPr>
          <w:spacing w:val="9"/>
        </w:rPr>
        <w:t xml:space="preserve">areas </w:t>
      </w:r>
      <w:r>
        <w:t>need qualified pilots!</w:t>
      </w:r>
      <w:r>
        <w:rPr>
          <w:spacing w:val="40"/>
        </w:rPr>
        <w:t xml:space="preserve"> </w:t>
      </w:r>
      <w:r>
        <w:t>Hiring trends</w:t>
      </w:r>
      <w:r>
        <w:rPr>
          <w:spacing w:val="-4"/>
        </w:rPr>
        <w:t xml:space="preserve"> </w:t>
      </w:r>
      <w:r>
        <w:t>and</w:t>
      </w:r>
      <w:r>
        <w:rPr>
          <w:spacing w:val="-10"/>
        </w:rPr>
        <w:t xml:space="preserve"> </w:t>
      </w:r>
      <w:r>
        <w:t>forecasts</w:t>
      </w:r>
      <w:r>
        <w:rPr>
          <w:spacing w:val="-7"/>
        </w:rPr>
        <w:t xml:space="preserve"> </w:t>
      </w:r>
      <w:r>
        <w:t>indicate</w:t>
      </w:r>
      <w:r>
        <w:rPr>
          <w:spacing w:val="-6"/>
        </w:rPr>
        <w:t xml:space="preserve"> </w:t>
      </w:r>
      <w:r>
        <w:t>excellent</w:t>
      </w:r>
      <w:r>
        <w:rPr>
          <w:spacing w:val="-6"/>
        </w:rPr>
        <w:t xml:space="preserve"> </w:t>
      </w:r>
      <w:r>
        <w:t>opportunities</w:t>
      </w:r>
      <w:r>
        <w:rPr>
          <w:spacing w:val="-4"/>
        </w:rPr>
        <w:t xml:space="preserve"> </w:t>
      </w:r>
      <w:r>
        <w:t>for</w:t>
      </w:r>
      <w:r>
        <w:rPr>
          <w:spacing w:val="-7"/>
        </w:rPr>
        <w:t xml:space="preserve"> </w:t>
      </w:r>
      <w:r>
        <w:t>well-trained</w:t>
      </w:r>
      <w:r>
        <w:rPr>
          <w:spacing w:val="-5"/>
        </w:rPr>
        <w:t xml:space="preserve"> </w:t>
      </w:r>
      <w:r>
        <w:t>pilots</w:t>
      </w:r>
      <w:r>
        <w:rPr>
          <w:spacing w:val="-7"/>
        </w:rPr>
        <w:t xml:space="preserve"> </w:t>
      </w:r>
      <w:r>
        <w:t>in</w:t>
      </w:r>
      <w:r>
        <w:rPr>
          <w:spacing w:val="-7"/>
        </w:rPr>
        <w:t xml:space="preserve"> </w:t>
      </w:r>
      <w:r>
        <w:t>the</w:t>
      </w:r>
      <w:r>
        <w:rPr>
          <w:spacing w:val="-6"/>
        </w:rPr>
        <w:t xml:space="preserve"> </w:t>
      </w:r>
      <w:r>
        <w:t>years</w:t>
      </w:r>
      <w:r>
        <w:rPr>
          <w:spacing w:val="-7"/>
        </w:rPr>
        <w:t xml:space="preserve"> </w:t>
      </w:r>
      <w:r>
        <w:t>ahead.</w:t>
      </w:r>
      <w:r>
        <w:rPr>
          <w:spacing w:val="-5"/>
        </w:rPr>
        <w:t xml:space="preserve"> </w:t>
      </w:r>
      <w:r>
        <w:t>Because</w:t>
      </w:r>
      <w:r>
        <w:rPr>
          <w:spacing w:val="-6"/>
        </w:rPr>
        <w:t xml:space="preserve"> </w:t>
      </w:r>
      <w:r>
        <w:t>of</w:t>
      </w:r>
      <w:r>
        <w:rPr>
          <w:spacing w:val="-7"/>
        </w:rPr>
        <w:t xml:space="preserve"> </w:t>
      </w:r>
      <w:r>
        <w:t>our</w:t>
      </w:r>
      <w:r>
        <w:rPr>
          <w:spacing w:val="-4"/>
        </w:rPr>
        <w:t xml:space="preserve"> </w:t>
      </w:r>
      <w:r>
        <w:t>experience of</w:t>
      </w:r>
      <w:r>
        <w:rPr>
          <w:spacing w:val="-11"/>
        </w:rPr>
        <w:t xml:space="preserve"> </w:t>
      </w:r>
      <w:r>
        <w:t>over</w:t>
      </w:r>
      <w:r>
        <w:rPr>
          <w:spacing w:val="-11"/>
        </w:rPr>
        <w:t xml:space="preserve"> </w:t>
      </w:r>
      <w:r>
        <w:t>50</w:t>
      </w:r>
      <w:r>
        <w:rPr>
          <w:spacing w:val="-10"/>
        </w:rPr>
        <w:t xml:space="preserve"> </w:t>
      </w:r>
      <w:r>
        <w:t>years</w:t>
      </w:r>
      <w:r>
        <w:rPr>
          <w:spacing w:val="-8"/>
        </w:rPr>
        <w:t xml:space="preserve"> </w:t>
      </w:r>
      <w:r>
        <w:t>and</w:t>
      </w:r>
      <w:r>
        <w:rPr>
          <w:spacing w:val="-11"/>
        </w:rPr>
        <w:t xml:space="preserve"> </w:t>
      </w:r>
      <w:r>
        <w:t>our</w:t>
      </w:r>
      <w:r>
        <w:rPr>
          <w:spacing w:val="-11"/>
        </w:rPr>
        <w:t xml:space="preserve"> </w:t>
      </w:r>
      <w:r>
        <w:t>well-earned</w:t>
      </w:r>
      <w:r>
        <w:rPr>
          <w:spacing w:val="-9"/>
        </w:rPr>
        <w:t xml:space="preserve"> </w:t>
      </w:r>
      <w:r>
        <w:t>respect</w:t>
      </w:r>
      <w:r>
        <w:rPr>
          <w:spacing w:val="-7"/>
        </w:rPr>
        <w:t xml:space="preserve"> </w:t>
      </w:r>
      <w:r>
        <w:t>in</w:t>
      </w:r>
      <w:r>
        <w:rPr>
          <w:spacing w:val="-11"/>
        </w:rPr>
        <w:t xml:space="preserve"> </w:t>
      </w:r>
      <w:r>
        <w:t>the</w:t>
      </w:r>
      <w:r>
        <w:rPr>
          <w:spacing w:val="-10"/>
        </w:rPr>
        <w:t xml:space="preserve"> </w:t>
      </w:r>
      <w:r>
        <w:t>aviation</w:t>
      </w:r>
      <w:r>
        <w:rPr>
          <w:spacing w:val="-9"/>
        </w:rPr>
        <w:t xml:space="preserve"> </w:t>
      </w:r>
      <w:r>
        <w:t>industry,</w:t>
      </w:r>
      <w:r>
        <w:rPr>
          <w:spacing w:val="-10"/>
        </w:rPr>
        <w:t xml:space="preserve"> </w:t>
      </w:r>
      <w:r>
        <w:t>our</w:t>
      </w:r>
      <w:r>
        <w:rPr>
          <w:spacing w:val="-8"/>
        </w:rPr>
        <w:t xml:space="preserve"> </w:t>
      </w:r>
      <w:r>
        <w:t>students</w:t>
      </w:r>
      <w:r>
        <w:rPr>
          <w:spacing w:val="-8"/>
        </w:rPr>
        <w:t xml:space="preserve"> </w:t>
      </w:r>
      <w:r>
        <w:t>have</w:t>
      </w:r>
      <w:r>
        <w:rPr>
          <w:spacing w:val="-13"/>
        </w:rPr>
        <w:t xml:space="preserve"> </w:t>
      </w:r>
      <w:r>
        <w:t>many</w:t>
      </w:r>
      <w:r>
        <w:rPr>
          <w:spacing w:val="-6"/>
        </w:rPr>
        <w:t xml:space="preserve"> </w:t>
      </w:r>
      <w:r>
        <w:t>different</w:t>
      </w:r>
      <w:r>
        <w:rPr>
          <w:spacing w:val="-10"/>
        </w:rPr>
        <w:t xml:space="preserve"> </w:t>
      </w:r>
      <w:r>
        <w:t>opportunities</w:t>
      </w:r>
      <w:r>
        <w:rPr>
          <w:spacing w:val="-10"/>
        </w:rPr>
        <w:t xml:space="preserve"> </w:t>
      </w:r>
      <w:r>
        <w:t>with many different operators when they complete their training. For some, BBCC’s junior flight instructor program provides an excellent opportunity to instruct in an established program and gain flight time while being paid for doing what they love to do. Many will earn their bachelor’s degree while they are accruing</w:t>
      </w:r>
      <w:r>
        <w:rPr>
          <w:spacing w:val="40"/>
        </w:rPr>
        <w:t xml:space="preserve"> </w:t>
      </w:r>
      <w:r>
        <w:t>hours.</w:t>
      </w:r>
    </w:p>
    <w:p w14:paraId="14D90F08" w14:textId="77777777" w:rsidR="004C59F8" w:rsidRDefault="004C59F8">
      <w:pPr>
        <w:pStyle w:val="BodyText"/>
        <w:kinsoku w:val="0"/>
        <w:overflowPunct w:val="0"/>
        <w:spacing w:before="266"/>
        <w:ind w:left="365" w:right="345" w:hanging="1"/>
        <w:jc w:val="both"/>
      </w:pPr>
      <w:r>
        <w:t>Upon graduation from the program and completion of their associate degree, students will receive a Restricted-ATP certificate</w:t>
      </w:r>
      <w:r>
        <w:rPr>
          <w:spacing w:val="-13"/>
        </w:rPr>
        <w:t xml:space="preserve"> </w:t>
      </w:r>
      <w:r>
        <w:t>authorizing</w:t>
      </w:r>
      <w:r>
        <w:rPr>
          <w:spacing w:val="-5"/>
        </w:rPr>
        <w:t xml:space="preserve"> </w:t>
      </w:r>
      <w:r>
        <w:t>them</w:t>
      </w:r>
      <w:r>
        <w:rPr>
          <w:spacing w:val="-3"/>
        </w:rPr>
        <w:t xml:space="preserve"> </w:t>
      </w:r>
      <w:r>
        <w:t>to</w:t>
      </w:r>
      <w:r>
        <w:rPr>
          <w:spacing w:val="-3"/>
        </w:rPr>
        <w:t xml:space="preserve"> </w:t>
      </w:r>
      <w:r>
        <w:t>have</w:t>
      </w:r>
      <w:r>
        <w:rPr>
          <w:spacing w:val="-1"/>
        </w:rPr>
        <w:t xml:space="preserve"> </w:t>
      </w:r>
      <w:r>
        <w:t>a</w:t>
      </w:r>
      <w:r>
        <w:rPr>
          <w:spacing w:val="-4"/>
        </w:rPr>
        <w:t xml:space="preserve"> </w:t>
      </w:r>
      <w:r>
        <w:t>250-hour</w:t>
      </w:r>
      <w:r>
        <w:rPr>
          <w:spacing w:val="-2"/>
        </w:rPr>
        <w:t xml:space="preserve"> </w:t>
      </w:r>
      <w:r>
        <w:t>reduction</w:t>
      </w:r>
      <w:r>
        <w:rPr>
          <w:spacing w:val="-5"/>
        </w:rPr>
        <w:t xml:space="preserve"> </w:t>
      </w:r>
      <w:r>
        <w:t>from</w:t>
      </w:r>
      <w:r>
        <w:rPr>
          <w:spacing w:val="-3"/>
        </w:rPr>
        <w:t xml:space="preserve"> </w:t>
      </w:r>
      <w:r>
        <w:t>the</w:t>
      </w:r>
      <w:r>
        <w:rPr>
          <w:spacing w:val="-4"/>
        </w:rPr>
        <w:t xml:space="preserve"> </w:t>
      </w:r>
      <w:r>
        <w:t>1,500-hours</w:t>
      </w:r>
      <w:r>
        <w:rPr>
          <w:spacing w:val="-4"/>
        </w:rPr>
        <w:t xml:space="preserve"> </w:t>
      </w:r>
      <w:r>
        <w:t>requirement</w:t>
      </w:r>
      <w:r>
        <w:rPr>
          <w:spacing w:val="-4"/>
        </w:rPr>
        <w:t xml:space="preserve"> </w:t>
      </w:r>
      <w:r>
        <w:t>for</w:t>
      </w:r>
      <w:r>
        <w:rPr>
          <w:spacing w:val="-2"/>
        </w:rPr>
        <w:t xml:space="preserve"> </w:t>
      </w:r>
      <w:r>
        <w:t>an</w:t>
      </w:r>
      <w:r>
        <w:rPr>
          <w:spacing w:val="-5"/>
        </w:rPr>
        <w:t xml:space="preserve"> </w:t>
      </w:r>
      <w:r>
        <w:t>airline</w:t>
      </w:r>
      <w:r>
        <w:rPr>
          <w:spacing w:val="-4"/>
        </w:rPr>
        <w:t xml:space="preserve"> </w:t>
      </w:r>
      <w:r>
        <w:t>transport</w:t>
      </w:r>
      <w:r>
        <w:rPr>
          <w:spacing w:val="-4"/>
        </w:rPr>
        <w:t xml:space="preserve"> </w:t>
      </w:r>
      <w:r>
        <w:t>pilot certificate. With the completion of a qualified bachelor’s degree, there is the opportunity to reduce the requirement by another</w:t>
      </w:r>
      <w:r>
        <w:rPr>
          <w:spacing w:val="-11"/>
        </w:rPr>
        <w:t xml:space="preserve"> </w:t>
      </w:r>
      <w:r>
        <w:t>250</w:t>
      </w:r>
      <w:r>
        <w:rPr>
          <w:spacing w:val="-9"/>
        </w:rPr>
        <w:t xml:space="preserve"> </w:t>
      </w:r>
      <w:r>
        <w:t>hours</w:t>
      </w:r>
      <w:r>
        <w:rPr>
          <w:spacing w:val="-10"/>
        </w:rPr>
        <w:t xml:space="preserve"> </w:t>
      </w:r>
      <w:r>
        <w:t>(for</w:t>
      </w:r>
      <w:r>
        <w:rPr>
          <w:spacing w:val="-11"/>
        </w:rPr>
        <w:t xml:space="preserve"> </w:t>
      </w:r>
      <w:r>
        <w:t>a</w:t>
      </w:r>
      <w:r>
        <w:rPr>
          <w:spacing w:val="-11"/>
        </w:rPr>
        <w:t xml:space="preserve"> </w:t>
      </w:r>
      <w:r>
        <w:t>1,000</w:t>
      </w:r>
      <w:r>
        <w:rPr>
          <w:spacing w:val="-10"/>
        </w:rPr>
        <w:t xml:space="preserve"> </w:t>
      </w:r>
      <w:r>
        <w:t>minimum</w:t>
      </w:r>
      <w:r>
        <w:rPr>
          <w:spacing w:val="-9"/>
        </w:rPr>
        <w:t xml:space="preserve"> </w:t>
      </w:r>
      <w:r>
        <w:t>time</w:t>
      </w:r>
      <w:r>
        <w:rPr>
          <w:spacing w:val="-10"/>
        </w:rPr>
        <w:t xml:space="preserve"> </w:t>
      </w:r>
      <w:r>
        <w:t>requirement).</w:t>
      </w:r>
      <w:r>
        <w:rPr>
          <w:spacing w:val="-11"/>
        </w:rPr>
        <w:t xml:space="preserve"> </w:t>
      </w:r>
      <w:r>
        <w:t>However,</w:t>
      </w:r>
      <w:r>
        <w:rPr>
          <w:spacing w:val="-13"/>
        </w:rPr>
        <w:t xml:space="preserve"> </w:t>
      </w:r>
      <w:r>
        <w:t>with</w:t>
      </w:r>
      <w:r>
        <w:rPr>
          <w:spacing w:val="-10"/>
        </w:rPr>
        <w:t xml:space="preserve"> </w:t>
      </w:r>
      <w:r>
        <w:t>the</w:t>
      </w:r>
      <w:r>
        <w:rPr>
          <w:spacing w:val="-10"/>
        </w:rPr>
        <w:t xml:space="preserve"> </w:t>
      </w:r>
      <w:r>
        <w:t>two-year</w:t>
      </w:r>
      <w:r>
        <w:rPr>
          <w:spacing w:val="-11"/>
        </w:rPr>
        <w:t xml:space="preserve"> </w:t>
      </w:r>
      <w:r>
        <w:t>head</w:t>
      </w:r>
      <w:r>
        <w:rPr>
          <w:spacing w:val="-11"/>
        </w:rPr>
        <w:t xml:space="preserve"> </w:t>
      </w:r>
      <w:r>
        <w:t>start,</w:t>
      </w:r>
      <w:r>
        <w:rPr>
          <w:spacing w:val="-13"/>
        </w:rPr>
        <w:t xml:space="preserve"> </w:t>
      </w:r>
      <w:r>
        <w:t>many</w:t>
      </w:r>
      <w:r>
        <w:rPr>
          <w:spacing w:val="-8"/>
        </w:rPr>
        <w:t xml:space="preserve"> </w:t>
      </w:r>
      <w:r>
        <w:t>of</w:t>
      </w:r>
      <w:r>
        <w:rPr>
          <w:spacing w:val="-8"/>
        </w:rPr>
        <w:t xml:space="preserve"> </w:t>
      </w:r>
      <w:r>
        <w:t>our</w:t>
      </w:r>
      <w:r>
        <w:rPr>
          <w:spacing w:val="-11"/>
        </w:rPr>
        <w:t xml:space="preserve"> </w:t>
      </w:r>
      <w:r>
        <w:t>students will achieve the necessary 1,250 hours before they receive their bachelor’s degree. Because of this, many students will pursue a bachelor’s degree in a field other than an aviation “pilot” degree while they are in their first two years of employment. Having a degree in something other than piloting an aircraft (such as aviation-management, aviation- logistics supply, communication, leadership, etc.) from an aviation college or other university allows a certain level of security should a pilot lose their medical or ability to fly.</w:t>
      </w:r>
    </w:p>
    <w:p w14:paraId="6622587B" w14:textId="77777777" w:rsidR="004C59F8" w:rsidRDefault="004C59F8">
      <w:pPr>
        <w:pStyle w:val="BodyText"/>
        <w:kinsoku w:val="0"/>
        <w:overflowPunct w:val="0"/>
        <w:rPr>
          <w:sz w:val="20"/>
          <w:szCs w:val="20"/>
        </w:rPr>
      </w:pPr>
    </w:p>
    <w:p w14:paraId="4EA957D3" w14:textId="3E479534" w:rsidR="004C59F8" w:rsidRDefault="00D84EC3">
      <w:pPr>
        <w:pStyle w:val="BodyText"/>
        <w:kinsoku w:val="0"/>
        <w:overflowPunct w:val="0"/>
        <w:spacing w:before="78"/>
        <w:rPr>
          <w:sz w:val="20"/>
          <w:szCs w:val="20"/>
        </w:rPr>
      </w:pPr>
      <w:r>
        <w:rPr>
          <w:noProof/>
        </w:rPr>
        <mc:AlternateContent>
          <mc:Choice Requires="wps">
            <w:drawing>
              <wp:anchor distT="0" distB="0" distL="0" distR="0" simplePos="0" relativeHeight="251648512" behindDoc="0" locked="0" layoutInCell="0" allowOverlap="1" wp14:anchorId="3B7A80BB" wp14:editId="65406101">
                <wp:simplePos x="0" y="0"/>
                <wp:positionH relativeFrom="page">
                  <wp:posOffset>367030</wp:posOffset>
                </wp:positionH>
                <wp:positionV relativeFrom="paragraph">
                  <wp:posOffset>229235</wp:posOffset>
                </wp:positionV>
                <wp:extent cx="2082800" cy="2336800"/>
                <wp:effectExtent l="0" t="0" r="0" b="0"/>
                <wp:wrapTopAndBottom/>
                <wp:docPr id="951321351" name="Rectangl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2800" cy="233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6E789" w14:textId="1414EA58" w:rsidR="004C59F8" w:rsidRDefault="00D84EC3">
                            <w:pPr>
                              <w:widowControl/>
                              <w:autoSpaceDE/>
                              <w:autoSpaceDN/>
                              <w:adjustRightInd/>
                              <w:spacing w:line="36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F3B5238" wp14:editId="2C6E15C2">
                                  <wp:extent cx="2076450" cy="2333625"/>
                                  <wp:effectExtent l="0" t="0" r="0" b="0"/>
                                  <wp:docPr id="3" name="Picture 8" descr="Airplane fleet lined up with propellers facing each oth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8" descr="Airplane fleet lined up with propellers facing each other."/>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6450" cy="2333625"/>
                                          </a:xfrm>
                                          <a:prstGeom prst="rect">
                                            <a:avLst/>
                                          </a:prstGeom>
                                          <a:noFill/>
                                          <a:ln>
                                            <a:noFill/>
                                          </a:ln>
                                        </pic:spPr>
                                      </pic:pic>
                                    </a:graphicData>
                                  </a:graphic>
                                </wp:inline>
                              </w:drawing>
                            </w:r>
                          </w:p>
                          <w:p w14:paraId="394D63B0" w14:textId="77777777" w:rsidR="004C59F8" w:rsidRDefault="004C59F8">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7A80BB" id="Rectangle 4" o:spid="_x0000_s1026" alt="&quot;&quot;" style="position:absolute;margin-left:28.9pt;margin-top:18.05pt;width:164pt;height:184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" o:allowincell="f" filled="f" stroked="f">
                <v:textbox inset="0,0,0,0">
                  <w:txbxContent>
                    <w:p w14:paraId="54E6E789" w14:textId="1414EA58" w:rsidR="004C59F8" w:rsidRDefault="00D84EC3">
                      <w:pPr>
                        <w:widowControl/>
                        <w:autoSpaceDE/>
                        <w:autoSpaceDN/>
                        <w:adjustRightInd/>
                        <w:spacing w:line="36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F3B5238" wp14:editId="2C6E15C2">
                            <wp:extent cx="2076450" cy="2333625"/>
                            <wp:effectExtent l="0" t="0" r="0" b="0"/>
                            <wp:docPr id="3" name="Picture 8" descr="Airplane fleet lined up with propellers facing each oth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8" descr="Airplane fleet lined up with propellers facing each other."/>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6450" cy="2333625"/>
                                    </a:xfrm>
                                    <a:prstGeom prst="rect">
                                      <a:avLst/>
                                    </a:prstGeom>
                                    <a:noFill/>
                                    <a:ln>
                                      <a:noFill/>
                                    </a:ln>
                                  </pic:spPr>
                                </pic:pic>
                              </a:graphicData>
                            </a:graphic>
                          </wp:inline>
                        </w:drawing>
                      </w:r>
                    </w:p>
                    <w:p w14:paraId="394D63B0" w14:textId="77777777" w:rsidR="004C59F8" w:rsidRDefault="004C59F8">
                      <w:pPr>
                        <w:rPr>
                          <w:rFonts w:ascii="Times New Roman" w:hAnsi="Times New Roman" w:cs="Times New Roman"/>
                          <w:sz w:val="24"/>
                          <w:szCs w:val="24"/>
                        </w:rPr>
                      </w:pPr>
                    </w:p>
                  </w:txbxContent>
                </v:textbox>
                <w10:wrap type="topAndBottom" anchorx="page"/>
              </v:rect>
            </w:pict>
          </mc:Fallback>
        </mc:AlternateContent>
      </w:r>
      <w:r>
        <w:rPr>
          <w:noProof/>
        </w:rPr>
        <mc:AlternateContent>
          <mc:Choice Requires="wps">
            <w:drawing>
              <wp:anchor distT="0" distB="0" distL="0" distR="0" simplePos="0" relativeHeight="251649536" behindDoc="0" locked="0" layoutInCell="0" allowOverlap="1" wp14:anchorId="65A94F96" wp14:editId="71D6485D">
                <wp:simplePos x="0" y="0"/>
                <wp:positionH relativeFrom="page">
                  <wp:posOffset>2680970</wp:posOffset>
                </wp:positionH>
                <wp:positionV relativeFrom="paragraph">
                  <wp:posOffset>514350</wp:posOffset>
                </wp:positionV>
                <wp:extent cx="2387600" cy="1892300"/>
                <wp:effectExtent l="0" t="0" r="0" b="0"/>
                <wp:wrapTopAndBottom/>
                <wp:docPr id="1012435604" name="Rectangl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7600" cy="189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045AF" w14:textId="199290A6" w:rsidR="004C59F8" w:rsidRDefault="00D84EC3">
                            <w:pPr>
                              <w:widowControl/>
                              <w:autoSpaceDE/>
                              <w:autoSpaceDN/>
                              <w:adjustRightInd/>
                              <w:spacing w:line="2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CE15E5" wp14:editId="149AECBA">
                                  <wp:extent cx="2390775" cy="1895475"/>
                                  <wp:effectExtent l="0" t="0" r="0" b="0"/>
                                  <wp:docPr id="5" name="Picture 7" descr="Skyview of Grant County Airport Runwa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7" descr="Skyview of Grant County Airport Runway"/>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90775" cy="1895475"/>
                                          </a:xfrm>
                                          <a:prstGeom prst="rect">
                                            <a:avLst/>
                                          </a:prstGeom>
                                          <a:noFill/>
                                          <a:ln>
                                            <a:noFill/>
                                          </a:ln>
                                        </pic:spPr>
                                      </pic:pic>
                                    </a:graphicData>
                                  </a:graphic>
                                </wp:inline>
                              </w:drawing>
                            </w:r>
                          </w:p>
                          <w:p w14:paraId="44EE1919" w14:textId="77777777" w:rsidR="004C59F8" w:rsidRDefault="004C59F8">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A94F96" id="Rectangle 5" o:spid="_x0000_s1027" alt="&quot;&quot;" style="position:absolute;margin-left:211.1pt;margin-top:40.5pt;width:188pt;height:149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" o:allowincell="f" filled="f" stroked="f">
                <v:textbox inset="0,0,0,0">
                  <w:txbxContent>
                    <w:p w14:paraId="463045AF" w14:textId="199290A6" w:rsidR="004C59F8" w:rsidRDefault="00D84EC3">
                      <w:pPr>
                        <w:widowControl/>
                        <w:autoSpaceDE/>
                        <w:autoSpaceDN/>
                        <w:adjustRightInd/>
                        <w:spacing w:line="2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CE15E5" wp14:editId="149AECBA">
                            <wp:extent cx="2390775" cy="1895475"/>
                            <wp:effectExtent l="0" t="0" r="0" b="0"/>
                            <wp:docPr id="5" name="Picture 7" descr="Skyview of Grant County Airport Runwa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7" descr="Skyview of Grant County Airport Runway"/>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90775" cy="1895475"/>
                                    </a:xfrm>
                                    <a:prstGeom prst="rect">
                                      <a:avLst/>
                                    </a:prstGeom>
                                    <a:noFill/>
                                    <a:ln>
                                      <a:noFill/>
                                    </a:ln>
                                  </pic:spPr>
                                </pic:pic>
                              </a:graphicData>
                            </a:graphic>
                          </wp:inline>
                        </w:drawing>
                      </w:r>
                    </w:p>
                    <w:p w14:paraId="44EE1919" w14:textId="77777777" w:rsidR="004C59F8" w:rsidRDefault="004C59F8">
                      <w:pPr>
                        <w:rPr>
                          <w:rFonts w:ascii="Times New Roman" w:hAnsi="Times New Roman" w:cs="Times New Roman"/>
                          <w:sz w:val="24"/>
                          <w:szCs w:val="24"/>
                        </w:rPr>
                      </w:pPr>
                    </w:p>
                  </w:txbxContent>
                </v:textbox>
                <w10:wrap type="topAndBottom" anchorx="page"/>
              </v:rect>
            </w:pict>
          </mc:Fallback>
        </mc:AlternateContent>
      </w:r>
      <w:r>
        <w:rPr>
          <w:noProof/>
        </w:rPr>
        <mc:AlternateContent>
          <mc:Choice Requires="wps">
            <w:drawing>
              <wp:anchor distT="0" distB="0" distL="0" distR="0" simplePos="0" relativeHeight="251650560" behindDoc="0" locked="0" layoutInCell="0" allowOverlap="1" wp14:anchorId="2B5F1C8A" wp14:editId="69C8670B">
                <wp:simplePos x="0" y="0"/>
                <wp:positionH relativeFrom="page">
                  <wp:posOffset>5264150</wp:posOffset>
                </wp:positionH>
                <wp:positionV relativeFrom="paragraph">
                  <wp:posOffset>220345</wp:posOffset>
                </wp:positionV>
                <wp:extent cx="2082800" cy="2362200"/>
                <wp:effectExtent l="0" t="0" r="0" b="0"/>
                <wp:wrapTopAndBottom/>
                <wp:docPr id="1587292241" name="Rectangl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2800" cy="236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EF09B" w14:textId="7B1D3ABD" w:rsidR="004C59F8" w:rsidRDefault="00D84EC3">
                            <w:pPr>
                              <w:widowControl/>
                              <w:autoSpaceDE/>
                              <w:autoSpaceDN/>
                              <w:adjustRightInd/>
                              <w:spacing w:line="3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A2ACD14" wp14:editId="33F9737F">
                                  <wp:extent cx="2076450" cy="2362200"/>
                                  <wp:effectExtent l="0" t="0" r="0" b="0"/>
                                  <wp:docPr id="7" name="Picture 7" descr="Single row of aircraf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descr="Single row of aircrafts"/>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6450" cy="2362200"/>
                                          </a:xfrm>
                                          <a:prstGeom prst="rect">
                                            <a:avLst/>
                                          </a:prstGeom>
                                          <a:noFill/>
                                          <a:ln>
                                            <a:noFill/>
                                          </a:ln>
                                        </pic:spPr>
                                      </pic:pic>
                                    </a:graphicData>
                                  </a:graphic>
                                </wp:inline>
                              </w:drawing>
                            </w:r>
                          </w:p>
                          <w:p w14:paraId="44A17334" w14:textId="77777777" w:rsidR="004C59F8" w:rsidRDefault="004C59F8">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5F1C8A" id="Rectangle 6" o:spid="_x0000_s1028" alt="&quot;&quot;" style="position:absolute;margin-left:414.5pt;margin-top:17.35pt;width:164pt;height:186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" o:allowincell="f" filled="f" stroked="f">
                <v:textbox inset="0,0,0,0">
                  <w:txbxContent>
                    <w:p w14:paraId="773EF09B" w14:textId="7B1D3ABD" w:rsidR="004C59F8" w:rsidRDefault="00D84EC3">
                      <w:pPr>
                        <w:widowControl/>
                        <w:autoSpaceDE/>
                        <w:autoSpaceDN/>
                        <w:adjustRightInd/>
                        <w:spacing w:line="3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A2ACD14" wp14:editId="33F9737F">
                            <wp:extent cx="2076450" cy="2362200"/>
                            <wp:effectExtent l="0" t="0" r="0" b="0"/>
                            <wp:docPr id="7" name="Picture 7" descr="Single row of aircraf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descr="Single row of aircrafts"/>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6450" cy="2362200"/>
                                    </a:xfrm>
                                    <a:prstGeom prst="rect">
                                      <a:avLst/>
                                    </a:prstGeom>
                                    <a:noFill/>
                                    <a:ln>
                                      <a:noFill/>
                                    </a:ln>
                                  </pic:spPr>
                                </pic:pic>
                              </a:graphicData>
                            </a:graphic>
                          </wp:inline>
                        </w:drawing>
                      </w:r>
                    </w:p>
                    <w:p w14:paraId="44A17334" w14:textId="77777777" w:rsidR="004C59F8" w:rsidRDefault="004C59F8">
                      <w:pPr>
                        <w:rPr>
                          <w:rFonts w:ascii="Times New Roman" w:hAnsi="Times New Roman" w:cs="Times New Roman"/>
                          <w:sz w:val="24"/>
                          <w:szCs w:val="24"/>
                        </w:rPr>
                      </w:pPr>
                    </w:p>
                  </w:txbxContent>
                </v:textbox>
                <w10:wrap type="topAndBottom" anchorx="page"/>
              </v:rect>
            </w:pict>
          </mc:Fallback>
        </mc:AlternateContent>
      </w:r>
    </w:p>
    <w:p w14:paraId="519B1E21" w14:textId="77777777" w:rsidR="004C59F8" w:rsidRDefault="004C59F8">
      <w:pPr>
        <w:pStyle w:val="BodyText"/>
        <w:kinsoku w:val="0"/>
        <w:overflowPunct w:val="0"/>
        <w:spacing w:before="13"/>
      </w:pPr>
    </w:p>
    <w:p w14:paraId="46DFC815" w14:textId="77777777" w:rsidR="004C59F8" w:rsidRDefault="004C59F8">
      <w:pPr>
        <w:pStyle w:val="BodyText"/>
        <w:kinsoku w:val="0"/>
        <w:overflowPunct w:val="0"/>
        <w:ind w:left="1209"/>
        <w:rPr>
          <w:spacing w:val="-2"/>
        </w:rPr>
      </w:pPr>
      <w:r>
        <w:t>If</w:t>
      </w:r>
      <w:r>
        <w:rPr>
          <w:spacing w:val="-1"/>
        </w:rPr>
        <w:t xml:space="preserve"> </w:t>
      </w:r>
      <w:r>
        <w:t>you</w:t>
      </w:r>
      <w:r>
        <w:rPr>
          <w:spacing w:val="-2"/>
        </w:rPr>
        <w:t xml:space="preserve"> </w:t>
      </w:r>
      <w:r>
        <w:t>have</w:t>
      </w:r>
      <w:r>
        <w:rPr>
          <w:spacing w:val="-3"/>
        </w:rPr>
        <w:t xml:space="preserve"> </w:t>
      </w:r>
      <w:r>
        <w:t>other</w:t>
      </w:r>
      <w:r>
        <w:rPr>
          <w:spacing w:val="-1"/>
        </w:rPr>
        <w:t xml:space="preserve"> </w:t>
      </w:r>
      <w:r>
        <w:t>questions</w:t>
      </w:r>
      <w:r>
        <w:rPr>
          <w:spacing w:val="-3"/>
        </w:rPr>
        <w:t xml:space="preserve"> </w:t>
      </w:r>
      <w:r>
        <w:t>or</w:t>
      </w:r>
      <w:r>
        <w:rPr>
          <w:spacing w:val="-3"/>
        </w:rPr>
        <w:t xml:space="preserve"> </w:t>
      </w:r>
      <w:r>
        <w:t>would</w:t>
      </w:r>
      <w:r>
        <w:rPr>
          <w:spacing w:val="-2"/>
        </w:rPr>
        <w:t xml:space="preserve"> </w:t>
      </w:r>
      <w:r>
        <w:t>like to</w:t>
      </w:r>
      <w:r>
        <w:rPr>
          <w:spacing w:val="-2"/>
        </w:rPr>
        <w:t xml:space="preserve"> </w:t>
      </w:r>
      <w:r>
        <w:t>schedule a</w:t>
      </w:r>
      <w:r>
        <w:rPr>
          <w:spacing w:val="-3"/>
        </w:rPr>
        <w:t xml:space="preserve"> </w:t>
      </w:r>
      <w:r>
        <w:t>tour,</w:t>
      </w:r>
      <w:r>
        <w:rPr>
          <w:spacing w:val="-3"/>
        </w:rPr>
        <w:t xml:space="preserve"> </w:t>
      </w:r>
      <w:r>
        <w:t>please</w:t>
      </w:r>
      <w:r>
        <w:rPr>
          <w:spacing w:val="-3"/>
        </w:rPr>
        <w:t xml:space="preserve"> </w:t>
      </w:r>
      <w:r>
        <w:t>contact</w:t>
      </w:r>
      <w:r>
        <w:rPr>
          <w:spacing w:val="-3"/>
        </w:rPr>
        <w:t xml:space="preserve"> </w:t>
      </w:r>
      <w:r>
        <w:t>the Flight Training</w:t>
      </w:r>
      <w:r>
        <w:rPr>
          <w:spacing w:val="-2"/>
        </w:rPr>
        <w:t xml:space="preserve"> </w:t>
      </w:r>
      <w:r>
        <w:t>Center</w:t>
      </w:r>
      <w:r>
        <w:rPr>
          <w:spacing w:val="-3"/>
        </w:rPr>
        <w:t xml:space="preserve"> </w:t>
      </w:r>
      <w:r>
        <w:t xml:space="preserve">at </w:t>
      </w:r>
      <w:bookmarkStart w:id="12" w:name="We_want_to_be_part_of_your_aviation_educ"/>
      <w:bookmarkEnd w:id="12"/>
      <w:r>
        <w:rPr>
          <w:spacing w:val="-2"/>
        </w:rPr>
        <w:t>509.793.2241.</w:t>
      </w:r>
    </w:p>
    <w:p w14:paraId="120B9D48" w14:textId="77777777" w:rsidR="004C59F8" w:rsidRDefault="004C59F8">
      <w:pPr>
        <w:pStyle w:val="Heading4"/>
        <w:kinsoku w:val="0"/>
        <w:overflowPunct w:val="0"/>
        <w:spacing w:before="1"/>
        <w:ind w:left="1470" w:right="1470"/>
        <w:jc w:val="center"/>
        <w:rPr>
          <w:spacing w:val="-2"/>
          <w:u w:val="none"/>
        </w:rPr>
      </w:pPr>
      <w:r>
        <w:rPr>
          <w:u w:val="none"/>
        </w:rPr>
        <w:t>We</w:t>
      </w:r>
      <w:r>
        <w:rPr>
          <w:spacing w:val="-4"/>
          <w:u w:val="none"/>
        </w:rPr>
        <w:t xml:space="preserve"> </w:t>
      </w:r>
      <w:r>
        <w:rPr>
          <w:u w:val="none"/>
        </w:rPr>
        <w:t>want</w:t>
      </w:r>
      <w:r>
        <w:rPr>
          <w:spacing w:val="-2"/>
          <w:u w:val="none"/>
        </w:rPr>
        <w:t xml:space="preserve"> </w:t>
      </w:r>
      <w:r>
        <w:rPr>
          <w:u w:val="none"/>
        </w:rPr>
        <w:t>to</w:t>
      </w:r>
      <w:r>
        <w:rPr>
          <w:spacing w:val="-3"/>
          <w:u w:val="none"/>
        </w:rPr>
        <w:t xml:space="preserve"> </w:t>
      </w:r>
      <w:r>
        <w:rPr>
          <w:u w:val="none"/>
        </w:rPr>
        <w:t>be</w:t>
      </w:r>
      <w:r>
        <w:rPr>
          <w:spacing w:val="-3"/>
          <w:u w:val="none"/>
        </w:rPr>
        <w:t xml:space="preserve"> </w:t>
      </w:r>
      <w:r>
        <w:rPr>
          <w:u w:val="none"/>
        </w:rPr>
        <w:t>part</w:t>
      </w:r>
      <w:r>
        <w:rPr>
          <w:spacing w:val="-3"/>
          <w:u w:val="none"/>
        </w:rPr>
        <w:t xml:space="preserve"> </w:t>
      </w:r>
      <w:r>
        <w:rPr>
          <w:u w:val="none"/>
        </w:rPr>
        <w:t>of</w:t>
      </w:r>
      <w:r>
        <w:rPr>
          <w:spacing w:val="-4"/>
          <w:u w:val="none"/>
        </w:rPr>
        <w:t xml:space="preserve"> </w:t>
      </w:r>
      <w:r>
        <w:rPr>
          <w:u w:val="none"/>
        </w:rPr>
        <w:t>your</w:t>
      </w:r>
      <w:r>
        <w:rPr>
          <w:spacing w:val="-1"/>
          <w:u w:val="none"/>
        </w:rPr>
        <w:t xml:space="preserve"> </w:t>
      </w:r>
      <w:r>
        <w:rPr>
          <w:u w:val="none"/>
        </w:rPr>
        <w:t>aviation</w:t>
      </w:r>
      <w:r>
        <w:rPr>
          <w:spacing w:val="-3"/>
          <w:u w:val="none"/>
        </w:rPr>
        <w:t xml:space="preserve"> </w:t>
      </w:r>
      <w:r>
        <w:rPr>
          <w:u w:val="none"/>
        </w:rPr>
        <w:t>education</w:t>
      </w:r>
      <w:r>
        <w:rPr>
          <w:spacing w:val="-3"/>
          <w:u w:val="none"/>
        </w:rPr>
        <w:t xml:space="preserve"> </w:t>
      </w:r>
      <w:r>
        <w:rPr>
          <w:u w:val="none"/>
        </w:rPr>
        <w:t>and</w:t>
      </w:r>
      <w:r>
        <w:rPr>
          <w:spacing w:val="-3"/>
          <w:u w:val="none"/>
        </w:rPr>
        <w:t xml:space="preserve"> </w:t>
      </w:r>
      <w:r>
        <w:rPr>
          <w:spacing w:val="-2"/>
          <w:u w:val="none"/>
        </w:rPr>
        <w:t>career!</w:t>
      </w:r>
    </w:p>
    <w:p w14:paraId="629D89DA" w14:textId="77777777" w:rsidR="004C59F8" w:rsidRDefault="004C59F8">
      <w:pPr>
        <w:pStyle w:val="Heading4"/>
        <w:kinsoku w:val="0"/>
        <w:overflowPunct w:val="0"/>
        <w:spacing w:before="1"/>
        <w:ind w:left="1470" w:right="1470"/>
        <w:jc w:val="center"/>
        <w:rPr>
          <w:spacing w:val="-2"/>
          <w:u w:val="none"/>
        </w:rPr>
        <w:sectPr w:rsidR="004C59F8">
          <w:pgSz w:w="12240" w:h="15840"/>
          <w:pgMar w:top="1120" w:right="360" w:bottom="1140" w:left="360" w:header="0" w:footer="951" w:gutter="0"/>
          <w:cols w:space="720"/>
          <w:noEndnote/>
        </w:sectPr>
      </w:pPr>
    </w:p>
    <w:p w14:paraId="50BE60F6" w14:textId="77777777" w:rsidR="004C59F8" w:rsidRDefault="004C59F8">
      <w:pPr>
        <w:pStyle w:val="BodyText"/>
        <w:kinsoku w:val="0"/>
        <w:overflowPunct w:val="0"/>
        <w:spacing w:before="65"/>
        <w:ind w:left="1470" w:right="1470"/>
        <w:jc w:val="center"/>
        <w:rPr>
          <w:rFonts w:ascii="Arial" w:hAnsi="Arial" w:cs="Arial"/>
          <w:b/>
          <w:bCs/>
          <w:spacing w:val="-2"/>
          <w:sz w:val="24"/>
          <w:szCs w:val="24"/>
        </w:rPr>
      </w:pPr>
      <w:r>
        <w:rPr>
          <w:rFonts w:ascii="Times New Roman" w:hAnsi="Times New Roman" w:cs="Times New Roman"/>
          <w:b/>
          <w:bCs/>
          <w:i/>
          <w:iCs/>
          <w:sz w:val="40"/>
          <w:szCs w:val="40"/>
        </w:rPr>
        <w:lastRenderedPageBreak/>
        <w:t>Big</w:t>
      </w:r>
      <w:r>
        <w:rPr>
          <w:rFonts w:ascii="Times New Roman" w:hAnsi="Times New Roman" w:cs="Times New Roman"/>
          <w:b/>
          <w:bCs/>
          <w:i/>
          <w:iCs/>
          <w:spacing w:val="-1"/>
          <w:sz w:val="40"/>
          <w:szCs w:val="40"/>
        </w:rPr>
        <w:t xml:space="preserve"> </w:t>
      </w:r>
      <w:r>
        <w:rPr>
          <w:rFonts w:ascii="Times New Roman" w:hAnsi="Times New Roman" w:cs="Times New Roman"/>
          <w:b/>
          <w:bCs/>
          <w:i/>
          <w:iCs/>
          <w:sz w:val="40"/>
          <w:szCs w:val="40"/>
        </w:rPr>
        <w:t>Bend</w:t>
      </w:r>
      <w:r>
        <w:rPr>
          <w:rFonts w:ascii="Times New Roman" w:hAnsi="Times New Roman" w:cs="Times New Roman"/>
          <w:b/>
          <w:bCs/>
          <w:i/>
          <w:iCs/>
          <w:spacing w:val="-14"/>
          <w:sz w:val="40"/>
          <w:szCs w:val="40"/>
        </w:rPr>
        <w:t xml:space="preserve"> </w:t>
      </w:r>
      <w:r>
        <w:rPr>
          <w:rFonts w:ascii="Arial" w:hAnsi="Arial" w:cs="Arial"/>
          <w:b/>
          <w:bCs/>
          <w:sz w:val="24"/>
          <w:szCs w:val="24"/>
        </w:rPr>
        <w:t xml:space="preserve">COMMUNITY </w:t>
      </w:r>
      <w:r>
        <w:rPr>
          <w:rFonts w:ascii="Arial" w:hAnsi="Arial" w:cs="Arial"/>
          <w:b/>
          <w:bCs/>
          <w:spacing w:val="-2"/>
          <w:sz w:val="24"/>
          <w:szCs w:val="24"/>
        </w:rPr>
        <w:t>COLLEGE</w:t>
      </w:r>
    </w:p>
    <w:p w14:paraId="329AA55E" w14:textId="77777777" w:rsidR="004C59F8" w:rsidRDefault="004C59F8">
      <w:pPr>
        <w:pStyle w:val="BodyText"/>
        <w:kinsoku w:val="0"/>
        <w:overflowPunct w:val="0"/>
        <w:spacing w:before="2"/>
        <w:ind w:left="1469" w:right="1470"/>
        <w:jc w:val="center"/>
        <w:rPr>
          <w:rFonts w:ascii="Arial" w:hAnsi="Arial" w:cs="Arial"/>
          <w:i/>
          <w:iCs/>
          <w:spacing w:val="-2"/>
          <w:sz w:val="24"/>
          <w:szCs w:val="24"/>
        </w:rPr>
      </w:pPr>
      <w:r>
        <w:rPr>
          <w:rFonts w:ascii="Arial" w:hAnsi="Arial" w:cs="Arial"/>
          <w:i/>
          <w:iCs/>
          <w:sz w:val="24"/>
          <w:szCs w:val="24"/>
        </w:rPr>
        <w:t>COMMERCIAL</w:t>
      </w:r>
      <w:r>
        <w:rPr>
          <w:rFonts w:ascii="Arial" w:hAnsi="Arial" w:cs="Arial"/>
          <w:i/>
          <w:iCs/>
          <w:spacing w:val="-2"/>
          <w:sz w:val="24"/>
          <w:szCs w:val="24"/>
        </w:rPr>
        <w:t xml:space="preserve"> </w:t>
      </w:r>
      <w:r>
        <w:rPr>
          <w:rFonts w:ascii="Arial" w:hAnsi="Arial" w:cs="Arial"/>
          <w:i/>
          <w:iCs/>
          <w:sz w:val="24"/>
          <w:szCs w:val="24"/>
        </w:rPr>
        <w:t>PILOT</w:t>
      </w:r>
      <w:r>
        <w:rPr>
          <w:rFonts w:ascii="Arial" w:hAnsi="Arial" w:cs="Arial"/>
          <w:i/>
          <w:iCs/>
          <w:spacing w:val="-7"/>
          <w:sz w:val="24"/>
          <w:szCs w:val="24"/>
        </w:rPr>
        <w:t xml:space="preserve"> </w:t>
      </w:r>
      <w:r>
        <w:rPr>
          <w:rFonts w:ascii="Arial" w:hAnsi="Arial" w:cs="Arial"/>
          <w:i/>
          <w:iCs/>
          <w:spacing w:val="-2"/>
          <w:sz w:val="24"/>
          <w:szCs w:val="24"/>
        </w:rPr>
        <w:t>PROGRAM</w:t>
      </w:r>
    </w:p>
    <w:p w14:paraId="71C6E57B" w14:textId="77777777" w:rsidR="004C59F8" w:rsidRDefault="004C59F8">
      <w:pPr>
        <w:pStyle w:val="Heading1"/>
        <w:kinsoku w:val="0"/>
        <w:overflowPunct w:val="0"/>
        <w:ind w:left="1467"/>
        <w:rPr>
          <w:spacing w:val="-2"/>
          <w:u w:val="none"/>
        </w:rPr>
      </w:pPr>
      <w:r>
        <w:rPr>
          <w:spacing w:val="-2"/>
          <w:u w:val="thick"/>
        </w:rPr>
        <w:t>ADMISSION</w:t>
      </w:r>
      <w:r>
        <w:rPr>
          <w:spacing w:val="-1"/>
          <w:u w:val="thick"/>
        </w:rPr>
        <w:t xml:space="preserve"> </w:t>
      </w:r>
      <w:r>
        <w:rPr>
          <w:spacing w:val="-2"/>
          <w:u w:val="thick"/>
        </w:rPr>
        <w:t>CHECKLIST</w:t>
      </w:r>
    </w:p>
    <w:p w14:paraId="765E93D2" w14:textId="77777777" w:rsidR="004C59F8" w:rsidRDefault="004C59F8">
      <w:pPr>
        <w:pStyle w:val="BodyText"/>
        <w:kinsoku w:val="0"/>
        <w:overflowPunct w:val="0"/>
        <w:spacing w:before="276"/>
        <w:ind w:left="1482" w:right="1470"/>
        <w:jc w:val="center"/>
        <w:rPr>
          <w:b/>
          <w:bCs/>
          <w:i/>
          <w:iCs/>
          <w:sz w:val="24"/>
          <w:szCs w:val="24"/>
        </w:rPr>
      </w:pPr>
      <w:bookmarkStart w:id="13" w:name="Applications_will_be_accepted_beginning_"/>
      <w:bookmarkEnd w:id="13"/>
      <w:r>
        <w:rPr>
          <w:b/>
          <w:bCs/>
          <w:i/>
          <w:iCs/>
          <w:sz w:val="24"/>
          <w:szCs w:val="24"/>
          <w:u w:val="single"/>
        </w:rPr>
        <w:t>MINIMUM</w:t>
      </w:r>
      <w:r>
        <w:rPr>
          <w:b/>
          <w:bCs/>
          <w:i/>
          <w:iCs/>
          <w:spacing w:val="-3"/>
          <w:sz w:val="24"/>
          <w:szCs w:val="24"/>
          <w:u w:val="single"/>
        </w:rPr>
        <w:t xml:space="preserve"> </w:t>
      </w:r>
      <w:r>
        <w:rPr>
          <w:b/>
          <w:bCs/>
          <w:i/>
          <w:iCs/>
          <w:sz w:val="24"/>
          <w:szCs w:val="24"/>
          <w:u w:val="single"/>
        </w:rPr>
        <w:t>REQUIREMENTS</w:t>
      </w:r>
      <w:r>
        <w:rPr>
          <w:b/>
          <w:bCs/>
          <w:i/>
          <w:iCs/>
          <w:spacing w:val="-3"/>
          <w:sz w:val="24"/>
          <w:szCs w:val="24"/>
          <w:u w:val="single"/>
        </w:rPr>
        <w:t xml:space="preserve"> </w:t>
      </w:r>
      <w:r>
        <w:rPr>
          <w:b/>
          <w:bCs/>
          <w:i/>
          <w:iCs/>
          <w:sz w:val="24"/>
          <w:szCs w:val="24"/>
          <w:u w:val="single"/>
        </w:rPr>
        <w:t>TO</w:t>
      </w:r>
      <w:r>
        <w:rPr>
          <w:b/>
          <w:bCs/>
          <w:i/>
          <w:iCs/>
          <w:spacing w:val="-4"/>
          <w:sz w:val="24"/>
          <w:szCs w:val="24"/>
          <w:u w:val="single"/>
        </w:rPr>
        <w:t xml:space="preserve"> </w:t>
      </w:r>
      <w:r>
        <w:rPr>
          <w:b/>
          <w:bCs/>
          <w:i/>
          <w:iCs/>
          <w:sz w:val="24"/>
          <w:szCs w:val="24"/>
          <w:u w:val="single"/>
        </w:rPr>
        <w:t>APPLY</w:t>
      </w:r>
      <w:r>
        <w:rPr>
          <w:b/>
          <w:bCs/>
          <w:i/>
          <w:iCs/>
          <w:spacing w:val="-1"/>
          <w:sz w:val="24"/>
          <w:szCs w:val="24"/>
          <w:u w:val="single"/>
        </w:rPr>
        <w:t xml:space="preserve"> </w:t>
      </w:r>
      <w:r>
        <w:rPr>
          <w:b/>
          <w:bCs/>
          <w:i/>
          <w:iCs/>
          <w:sz w:val="24"/>
          <w:szCs w:val="24"/>
          <w:u w:val="single"/>
        </w:rPr>
        <w:t>TO</w:t>
      </w:r>
      <w:r>
        <w:rPr>
          <w:b/>
          <w:bCs/>
          <w:i/>
          <w:iCs/>
          <w:spacing w:val="-3"/>
          <w:sz w:val="24"/>
          <w:szCs w:val="24"/>
          <w:u w:val="single"/>
        </w:rPr>
        <w:t xml:space="preserve"> </w:t>
      </w:r>
      <w:r>
        <w:rPr>
          <w:b/>
          <w:bCs/>
          <w:i/>
          <w:iCs/>
          <w:sz w:val="24"/>
          <w:szCs w:val="24"/>
          <w:u w:val="single"/>
        </w:rPr>
        <w:t>ENTER</w:t>
      </w:r>
      <w:r>
        <w:rPr>
          <w:b/>
          <w:bCs/>
          <w:i/>
          <w:iCs/>
          <w:spacing w:val="-5"/>
          <w:sz w:val="24"/>
          <w:szCs w:val="24"/>
          <w:u w:val="single"/>
        </w:rPr>
        <w:t xml:space="preserve"> </w:t>
      </w:r>
      <w:r>
        <w:rPr>
          <w:b/>
          <w:bCs/>
          <w:i/>
          <w:iCs/>
          <w:sz w:val="24"/>
          <w:szCs w:val="24"/>
          <w:u w:val="single"/>
        </w:rPr>
        <w:t>THE</w:t>
      </w:r>
      <w:r>
        <w:rPr>
          <w:b/>
          <w:bCs/>
          <w:i/>
          <w:iCs/>
          <w:spacing w:val="-3"/>
          <w:sz w:val="24"/>
          <w:szCs w:val="24"/>
          <w:u w:val="single"/>
        </w:rPr>
        <w:t xml:space="preserve"> </w:t>
      </w:r>
      <w:r>
        <w:rPr>
          <w:b/>
          <w:bCs/>
          <w:i/>
          <w:iCs/>
          <w:sz w:val="24"/>
          <w:szCs w:val="24"/>
          <w:u w:val="single"/>
        </w:rPr>
        <w:t>COMMERCIAL</w:t>
      </w:r>
      <w:r>
        <w:rPr>
          <w:b/>
          <w:bCs/>
          <w:i/>
          <w:iCs/>
          <w:spacing w:val="-2"/>
          <w:sz w:val="24"/>
          <w:szCs w:val="24"/>
          <w:u w:val="single"/>
        </w:rPr>
        <w:t xml:space="preserve"> </w:t>
      </w:r>
      <w:r>
        <w:rPr>
          <w:b/>
          <w:bCs/>
          <w:i/>
          <w:iCs/>
          <w:sz w:val="24"/>
          <w:szCs w:val="24"/>
          <w:u w:val="single"/>
        </w:rPr>
        <w:t>PILOT</w:t>
      </w:r>
      <w:r>
        <w:rPr>
          <w:b/>
          <w:bCs/>
          <w:i/>
          <w:iCs/>
          <w:spacing w:val="1"/>
          <w:sz w:val="24"/>
          <w:szCs w:val="24"/>
          <w:u w:val="single"/>
        </w:rPr>
        <w:t xml:space="preserve"> </w:t>
      </w:r>
      <w:r>
        <w:rPr>
          <w:b/>
          <w:bCs/>
          <w:i/>
          <w:iCs/>
          <w:spacing w:val="-2"/>
          <w:sz w:val="24"/>
          <w:szCs w:val="24"/>
          <w:u w:val="single"/>
        </w:rPr>
        <w:t>PROGRAM</w:t>
      </w:r>
    </w:p>
    <w:p w14:paraId="2559CE1C" w14:textId="77777777" w:rsidR="004C59F8" w:rsidRDefault="004C59F8">
      <w:pPr>
        <w:pStyle w:val="BodyText"/>
        <w:kinsoku w:val="0"/>
        <w:overflowPunct w:val="0"/>
        <w:spacing w:before="77"/>
        <w:ind w:left="1390" w:right="1470"/>
        <w:jc w:val="center"/>
        <w:rPr>
          <w:spacing w:val="-2"/>
          <w:sz w:val="24"/>
          <w:szCs w:val="24"/>
        </w:rPr>
      </w:pPr>
      <w:r>
        <w:rPr>
          <w:sz w:val="24"/>
          <w:szCs w:val="24"/>
        </w:rPr>
        <w:t>Applications</w:t>
      </w:r>
      <w:r>
        <w:rPr>
          <w:spacing w:val="-5"/>
          <w:sz w:val="24"/>
          <w:szCs w:val="24"/>
        </w:rPr>
        <w:t xml:space="preserve"> </w:t>
      </w:r>
      <w:r>
        <w:rPr>
          <w:sz w:val="24"/>
          <w:szCs w:val="24"/>
        </w:rPr>
        <w:t>will</w:t>
      </w:r>
      <w:r>
        <w:rPr>
          <w:spacing w:val="-3"/>
          <w:sz w:val="24"/>
          <w:szCs w:val="24"/>
        </w:rPr>
        <w:t xml:space="preserve"> </w:t>
      </w:r>
      <w:r>
        <w:rPr>
          <w:sz w:val="24"/>
          <w:szCs w:val="24"/>
        </w:rPr>
        <w:t>be</w:t>
      </w:r>
      <w:r>
        <w:rPr>
          <w:spacing w:val="-2"/>
          <w:sz w:val="24"/>
          <w:szCs w:val="24"/>
        </w:rPr>
        <w:t xml:space="preserve"> </w:t>
      </w:r>
      <w:r>
        <w:rPr>
          <w:sz w:val="24"/>
          <w:szCs w:val="24"/>
        </w:rPr>
        <w:t>accepted</w:t>
      </w:r>
      <w:r>
        <w:rPr>
          <w:spacing w:val="-2"/>
          <w:sz w:val="24"/>
          <w:szCs w:val="24"/>
        </w:rPr>
        <w:t xml:space="preserve"> </w:t>
      </w:r>
      <w:r>
        <w:rPr>
          <w:sz w:val="24"/>
          <w:szCs w:val="24"/>
        </w:rPr>
        <w:t>beginning</w:t>
      </w:r>
      <w:r>
        <w:rPr>
          <w:spacing w:val="-3"/>
          <w:sz w:val="24"/>
          <w:szCs w:val="24"/>
        </w:rPr>
        <w:t xml:space="preserve"> </w:t>
      </w:r>
      <w:r>
        <w:rPr>
          <w:b/>
          <w:bCs/>
          <w:sz w:val="24"/>
          <w:szCs w:val="24"/>
          <w:u w:val="single"/>
        </w:rPr>
        <w:t>November</w:t>
      </w:r>
      <w:r>
        <w:rPr>
          <w:b/>
          <w:bCs/>
          <w:spacing w:val="2"/>
          <w:sz w:val="24"/>
          <w:szCs w:val="24"/>
          <w:u w:val="single"/>
        </w:rPr>
        <w:t xml:space="preserve"> </w:t>
      </w:r>
      <w:r>
        <w:rPr>
          <w:b/>
          <w:bCs/>
          <w:sz w:val="24"/>
          <w:szCs w:val="24"/>
          <w:u w:val="single"/>
        </w:rPr>
        <w:t>1</w:t>
      </w:r>
      <w:r>
        <w:rPr>
          <w:b/>
          <w:bCs/>
          <w:spacing w:val="-3"/>
          <w:sz w:val="24"/>
          <w:szCs w:val="24"/>
          <w:u w:val="single"/>
        </w:rPr>
        <w:t xml:space="preserve"> </w:t>
      </w:r>
      <w:r>
        <w:rPr>
          <w:sz w:val="24"/>
          <w:szCs w:val="24"/>
        </w:rPr>
        <w:t>for</w:t>
      </w:r>
      <w:r>
        <w:rPr>
          <w:spacing w:val="-3"/>
          <w:sz w:val="24"/>
          <w:szCs w:val="24"/>
        </w:rPr>
        <w:t xml:space="preserve"> </w:t>
      </w:r>
      <w:r>
        <w:rPr>
          <w:sz w:val="24"/>
          <w:szCs w:val="24"/>
        </w:rPr>
        <w:t>the</w:t>
      </w:r>
      <w:r>
        <w:rPr>
          <w:spacing w:val="-2"/>
          <w:sz w:val="24"/>
          <w:szCs w:val="24"/>
        </w:rPr>
        <w:t xml:space="preserve"> </w:t>
      </w:r>
      <w:r>
        <w:rPr>
          <w:sz w:val="24"/>
          <w:szCs w:val="24"/>
        </w:rPr>
        <w:t>following</w:t>
      </w:r>
      <w:r>
        <w:rPr>
          <w:spacing w:val="-1"/>
          <w:sz w:val="24"/>
          <w:szCs w:val="24"/>
        </w:rPr>
        <w:t xml:space="preserve"> </w:t>
      </w:r>
      <w:r>
        <w:rPr>
          <w:sz w:val="24"/>
          <w:szCs w:val="24"/>
        </w:rPr>
        <w:t xml:space="preserve">years </w:t>
      </w:r>
      <w:r>
        <w:rPr>
          <w:spacing w:val="-2"/>
          <w:sz w:val="24"/>
          <w:szCs w:val="24"/>
        </w:rPr>
        <w:t>program</w:t>
      </w:r>
    </w:p>
    <w:p w14:paraId="0144D487" w14:textId="77777777" w:rsidR="004C59F8" w:rsidRDefault="004C59F8">
      <w:pPr>
        <w:pStyle w:val="BodyText"/>
        <w:kinsoku w:val="0"/>
        <w:overflowPunct w:val="0"/>
        <w:spacing w:before="84"/>
        <w:rPr>
          <w:sz w:val="21"/>
          <w:szCs w:val="21"/>
        </w:rPr>
      </w:pPr>
    </w:p>
    <w:p w14:paraId="4899F60A" w14:textId="7EB3C09F" w:rsidR="004C59F8" w:rsidRDefault="004C59F8">
      <w:pPr>
        <w:pStyle w:val="ListParagraph"/>
        <w:numPr>
          <w:ilvl w:val="0"/>
          <w:numId w:val="5"/>
        </w:numPr>
        <w:tabs>
          <w:tab w:val="left" w:pos="717"/>
        </w:tabs>
        <w:kinsoku w:val="0"/>
        <w:overflowPunct w:val="0"/>
        <w:spacing w:line="237" w:lineRule="auto"/>
        <w:ind w:right="506"/>
        <w:rPr>
          <w:sz w:val="21"/>
          <w:szCs w:val="21"/>
        </w:rPr>
      </w:pPr>
      <w:r>
        <w:rPr>
          <w:sz w:val="21"/>
          <w:szCs w:val="21"/>
        </w:rPr>
        <w:t>Complete</w:t>
      </w:r>
      <w:r>
        <w:rPr>
          <w:spacing w:val="-8"/>
          <w:sz w:val="21"/>
          <w:szCs w:val="21"/>
        </w:rPr>
        <w:t xml:space="preserve"> </w:t>
      </w:r>
      <w:r>
        <w:rPr>
          <w:sz w:val="21"/>
          <w:szCs w:val="21"/>
        </w:rPr>
        <w:t>the</w:t>
      </w:r>
      <w:r>
        <w:rPr>
          <w:spacing w:val="-8"/>
          <w:sz w:val="21"/>
          <w:szCs w:val="21"/>
        </w:rPr>
        <w:t xml:space="preserve"> </w:t>
      </w:r>
      <w:r>
        <w:rPr>
          <w:sz w:val="21"/>
          <w:szCs w:val="21"/>
        </w:rPr>
        <w:t>Big</w:t>
      </w:r>
      <w:r>
        <w:rPr>
          <w:spacing w:val="-9"/>
          <w:sz w:val="21"/>
          <w:szCs w:val="21"/>
        </w:rPr>
        <w:t xml:space="preserve"> </w:t>
      </w:r>
      <w:r>
        <w:rPr>
          <w:sz w:val="21"/>
          <w:szCs w:val="21"/>
        </w:rPr>
        <w:t>Bend</w:t>
      </w:r>
      <w:r>
        <w:rPr>
          <w:spacing w:val="-9"/>
          <w:sz w:val="21"/>
          <w:szCs w:val="21"/>
        </w:rPr>
        <w:t xml:space="preserve"> </w:t>
      </w:r>
      <w:r>
        <w:rPr>
          <w:sz w:val="21"/>
          <w:szCs w:val="21"/>
        </w:rPr>
        <w:t>Community</w:t>
      </w:r>
      <w:r>
        <w:rPr>
          <w:spacing w:val="-8"/>
          <w:sz w:val="21"/>
          <w:szCs w:val="21"/>
        </w:rPr>
        <w:t xml:space="preserve"> </w:t>
      </w:r>
      <w:r>
        <w:rPr>
          <w:sz w:val="21"/>
          <w:szCs w:val="21"/>
        </w:rPr>
        <w:t>College</w:t>
      </w:r>
      <w:r>
        <w:rPr>
          <w:spacing w:val="-8"/>
          <w:sz w:val="21"/>
          <w:szCs w:val="21"/>
        </w:rPr>
        <w:t xml:space="preserve"> </w:t>
      </w:r>
      <w:r>
        <w:rPr>
          <w:sz w:val="21"/>
          <w:szCs w:val="21"/>
        </w:rPr>
        <w:t>online</w:t>
      </w:r>
      <w:r>
        <w:rPr>
          <w:spacing w:val="-8"/>
          <w:sz w:val="21"/>
          <w:szCs w:val="21"/>
        </w:rPr>
        <w:t xml:space="preserve"> </w:t>
      </w:r>
      <w:r>
        <w:rPr>
          <w:sz w:val="21"/>
          <w:szCs w:val="21"/>
        </w:rPr>
        <w:t>application</w:t>
      </w:r>
      <w:r>
        <w:rPr>
          <w:spacing w:val="-9"/>
          <w:sz w:val="21"/>
          <w:szCs w:val="21"/>
        </w:rPr>
        <w:t xml:space="preserve"> </w:t>
      </w:r>
      <w:r>
        <w:rPr>
          <w:sz w:val="21"/>
          <w:szCs w:val="21"/>
        </w:rPr>
        <w:t>for</w:t>
      </w:r>
      <w:r>
        <w:rPr>
          <w:spacing w:val="-7"/>
          <w:sz w:val="21"/>
          <w:szCs w:val="21"/>
        </w:rPr>
        <w:t xml:space="preserve"> </w:t>
      </w:r>
      <w:r>
        <w:rPr>
          <w:sz w:val="21"/>
          <w:szCs w:val="21"/>
        </w:rPr>
        <w:t>admission</w:t>
      </w:r>
      <w:r>
        <w:rPr>
          <w:spacing w:val="-8"/>
          <w:sz w:val="21"/>
          <w:szCs w:val="21"/>
        </w:rPr>
        <w:t xml:space="preserve"> </w:t>
      </w:r>
      <w:r>
        <w:rPr>
          <w:sz w:val="21"/>
          <w:szCs w:val="21"/>
        </w:rPr>
        <w:t>beginning</w:t>
      </w:r>
      <w:r>
        <w:rPr>
          <w:spacing w:val="-9"/>
          <w:sz w:val="21"/>
          <w:szCs w:val="21"/>
        </w:rPr>
        <w:t xml:space="preserve"> </w:t>
      </w:r>
      <w:r w:rsidRPr="00D84EC3">
        <w:rPr>
          <w:sz w:val="21"/>
          <w:szCs w:val="21"/>
        </w:rPr>
        <w:t>November</w:t>
      </w:r>
      <w:r w:rsidRPr="00D84EC3">
        <w:rPr>
          <w:spacing w:val="-11"/>
          <w:sz w:val="21"/>
          <w:szCs w:val="21"/>
        </w:rPr>
        <w:t xml:space="preserve"> </w:t>
      </w:r>
      <w:r w:rsidRPr="00D84EC3">
        <w:rPr>
          <w:sz w:val="21"/>
          <w:szCs w:val="21"/>
        </w:rPr>
        <w:t>1</w:t>
      </w:r>
      <w:r w:rsidRPr="00D84EC3">
        <w:rPr>
          <w:sz w:val="21"/>
          <w:szCs w:val="21"/>
          <w:vertAlign w:val="superscript"/>
        </w:rPr>
        <w:t>st</w:t>
      </w:r>
      <w:r>
        <w:rPr>
          <w:b/>
          <w:bCs/>
          <w:spacing w:val="-8"/>
          <w:sz w:val="21"/>
          <w:szCs w:val="21"/>
        </w:rPr>
        <w:t xml:space="preserve"> </w:t>
      </w:r>
      <w:r>
        <w:rPr>
          <w:sz w:val="21"/>
          <w:szCs w:val="21"/>
        </w:rPr>
        <w:t>for</w:t>
      </w:r>
      <w:r>
        <w:rPr>
          <w:spacing w:val="-7"/>
          <w:sz w:val="21"/>
          <w:szCs w:val="21"/>
        </w:rPr>
        <w:t xml:space="preserve"> </w:t>
      </w:r>
      <w:r>
        <w:rPr>
          <w:sz w:val="21"/>
          <w:szCs w:val="21"/>
        </w:rPr>
        <w:t>the</w:t>
      </w:r>
      <w:r>
        <w:rPr>
          <w:spacing w:val="-8"/>
          <w:sz w:val="21"/>
          <w:szCs w:val="21"/>
        </w:rPr>
        <w:t xml:space="preserve"> </w:t>
      </w:r>
      <w:r>
        <w:rPr>
          <w:sz w:val="21"/>
          <w:szCs w:val="21"/>
        </w:rPr>
        <w:t>following</w:t>
      </w:r>
      <w:r>
        <w:rPr>
          <w:spacing w:val="-9"/>
          <w:sz w:val="21"/>
          <w:szCs w:val="21"/>
        </w:rPr>
        <w:t xml:space="preserve"> </w:t>
      </w:r>
      <w:r>
        <w:rPr>
          <w:sz w:val="21"/>
          <w:szCs w:val="21"/>
        </w:rPr>
        <w:t xml:space="preserve">fall. Visit our website at </w:t>
      </w:r>
      <w:hyperlink r:id="rId12" w:history="1">
        <w:r>
          <w:rPr>
            <w:sz w:val="21"/>
            <w:szCs w:val="21"/>
          </w:rPr>
          <w:t>https://www.bigbend.edu,</w:t>
        </w:r>
      </w:hyperlink>
      <w:r>
        <w:rPr>
          <w:sz w:val="21"/>
          <w:szCs w:val="21"/>
        </w:rPr>
        <w:t xml:space="preserve"> select “</w:t>
      </w:r>
      <w:r>
        <w:rPr>
          <w:sz w:val="21"/>
          <w:szCs w:val="21"/>
          <w:u w:val="single"/>
        </w:rPr>
        <w:t>I AM</w:t>
      </w:r>
      <w:r>
        <w:rPr>
          <w:sz w:val="21"/>
          <w:szCs w:val="21"/>
        </w:rPr>
        <w:t>”, and choose the appropriate sub-title.</w:t>
      </w:r>
    </w:p>
    <w:p w14:paraId="5580C3E9" w14:textId="77777777" w:rsidR="004C59F8" w:rsidRDefault="004C59F8">
      <w:pPr>
        <w:pStyle w:val="ListParagraph"/>
        <w:numPr>
          <w:ilvl w:val="0"/>
          <w:numId w:val="5"/>
        </w:numPr>
        <w:tabs>
          <w:tab w:val="left" w:pos="715"/>
        </w:tabs>
        <w:kinsoku w:val="0"/>
        <w:overflowPunct w:val="0"/>
        <w:spacing w:before="90" w:line="268" w:lineRule="exact"/>
        <w:ind w:left="715" w:hanging="358"/>
        <w:rPr>
          <w:spacing w:val="-2"/>
          <w:sz w:val="21"/>
          <w:szCs w:val="21"/>
        </w:rPr>
      </w:pPr>
      <w:r>
        <w:rPr>
          <w:sz w:val="21"/>
          <w:szCs w:val="21"/>
        </w:rPr>
        <w:t>Financial</w:t>
      </w:r>
      <w:r>
        <w:rPr>
          <w:spacing w:val="-6"/>
          <w:sz w:val="21"/>
          <w:szCs w:val="21"/>
        </w:rPr>
        <w:t xml:space="preserve"> </w:t>
      </w:r>
      <w:r>
        <w:rPr>
          <w:sz w:val="21"/>
          <w:szCs w:val="21"/>
        </w:rPr>
        <w:t>Aid</w:t>
      </w:r>
      <w:r>
        <w:rPr>
          <w:spacing w:val="-6"/>
          <w:sz w:val="21"/>
          <w:szCs w:val="21"/>
        </w:rPr>
        <w:t xml:space="preserve"> </w:t>
      </w:r>
      <w:r>
        <w:rPr>
          <w:sz w:val="21"/>
          <w:szCs w:val="21"/>
        </w:rPr>
        <w:t>–</w:t>
      </w:r>
      <w:r>
        <w:rPr>
          <w:spacing w:val="-7"/>
          <w:sz w:val="21"/>
          <w:szCs w:val="21"/>
        </w:rPr>
        <w:t xml:space="preserve"> </w:t>
      </w:r>
      <w:r>
        <w:rPr>
          <w:sz w:val="21"/>
          <w:szCs w:val="21"/>
        </w:rPr>
        <w:t>(Optional)</w:t>
      </w:r>
      <w:r>
        <w:rPr>
          <w:spacing w:val="-4"/>
          <w:sz w:val="21"/>
          <w:szCs w:val="21"/>
        </w:rPr>
        <w:t xml:space="preserve"> </w:t>
      </w:r>
      <w:r>
        <w:rPr>
          <w:sz w:val="21"/>
          <w:szCs w:val="21"/>
        </w:rPr>
        <w:t>Highly</w:t>
      </w:r>
      <w:r>
        <w:rPr>
          <w:spacing w:val="-5"/>
          <w:sz w:val="21"/>
          <w:szCs w:val="21"/>
        </w:rPr>
        <w:t xml:space="preserve"> </w:t>
      </w:r>
      <w:r>
        <w:rPr>
          <w:spacing w:val="-2"/>
          <w:sz w:val="21"/>
          <w:szCs w:val="21"/>
        </w:rPr>
        <w:t>Recommended</w:t>
      </w:r>
    </w:p>
    <w:p w14:paraId="47E8A4A0" w14:textId="77777777" w:rsidR="004C59F8" w:rsidRDefault="004C59F8">
      <w:pPr>
        <w:pStyle w:val="ListParagraph"/>
        <w:numPr>
          <w:ilvl w:val="1"/>
          <w:numId w:val="5"/>
        </w:numPr>
        <w:tabs>
          <w:tab w:val="left" w:pos="1437"/>
        </w:tabs>
        <w:kinsoku w:val="0"/>
        <w:overflowPunct w:val="0"/>
        <w:spacing w:line="288" w:lineRule="exact"/>
        <w:ind w:left="1437" w:hanging="360"/>
        <w:rPr>
          <w:color w:val="000000"/>
          <w:spacing w:val="-2"/>
        </w:rPr>
      </w:pPr>
      <w:r>
        <w:rPr>
          <w:spacing w:val="-2"/>
          <w:sz w:val="21"/>
          <w:szCs w:val="21"/>
        </w:rPr>
        <w:t>Bigbend.edu</w:t>
      </w:r>
    </w:p>
    <w:p w14:paraId="430065F1" w14:textId="77777777" w:rsidR="004C59F8" w:rsidRDefault="004C59F8">
      <w:pPr>
        <w:pStyle w:val="ListParagraph"/>
        <w:numPr>
          <w:ilvl w:val="1"/>
          <w:numId w:val="5"/>
        </w:numPr>
        <w:tabs>
          <w:tab w:val="left" w:pos="1437"/>
        </w:tabs>
        <w:kinsoku w:val="0"/>
        <w:overflowPunct w:val="0"/>
        <w:spacing w:line="284" w:lineRule="exact"/>
        <w:ind w:left="1437" w:hanging="360"/>
        <w:rPr>
          <w:color w:val="000000"/>
          <w:spacing w:val="-2"/>
        </w:rPr>
      </w:pPr>
      <w:r>
        <w:rPr>
          <w:sz w:val="21"/>
          <w:szCs w:val="21"/>
        </w:rPr>
        <w:t>Hover</w:t>
      </w:r>
      <w:r>
        <w:rPr>
          <w:spacing w:val="-4"/>
          <w:sz w:val="21"/>
          <w:szCs w:val="21"/>
        </w:rPr>
        <w:t xml:space="preserve"> </w:t>
      </w:r>
      <w:r>
        <w:rPr>
          <w:sz w:val="21"/>
          <w:szCs w:val="21"/>
        </w:rPr>
        <w:t>over</w:t>
      </w:r>
      <w:r>
        <w:rPr>
          <w:spacing w:val="-7"/>
          <w:sz w:val="21"/>
          <w:szCs w:val="21"/>
        </w:rPr>
        <w:t xml:space="preserve"> </w:t>
      </w:r>
      <w:r>
        <w:rPr>
          <w:sz w:val="21"/>
          <w:szCs w:val="21"/>
        </w:rPr>
        <w:t>“Student</w:t>
      </w:r>
      <w:r>
        <w:rPr>
          <w:spacing w:val="-3"/>
          <w:sz w:val="21"/>
          <w:szCs w:val="21"/>
        </w:rPr>
        <w:t xml:space="preserve"> </w:t>
      </w:r>
      <w:r>
        <w:rPr>
          <w:spacing w:val="-2"/>
          <w:sz w:val="21"/>
          <w:szCs w:val="21"/>
        </w:rPr>
        <w:t>Center”</w:t>
      </w:r>
    </w:p>
    <w:p w14:paraId="0153A3E6" w14:textId="77777777" w:rsidR="004C59F8" w:rsidRDefault="004C59F8">
      <w:pPr>
        <w:pStyle w:val="ListParagraph"/>
        <w:numPr>
          <w:ilvl w:val="1"/>
          <w:numId w:val="5"/>
        </w:numPr>
        <w:tabs>
          <w:tab w:val="left" w:pos="1437"/>
        </w:tabs>
        <w:kinsoku w:val="0"/>
        <w:overflowPunct w:val="0"/>
        <w:spacing w:line="284" w:lineRule="exact"/>
        <w:ind w:left="1437" w:hanging="360"/>
        <w:rPr>
          <w:color w:val="000000"/>
          <w:spacing w:val="-4"/>
        </w:rPr>
      </w:pPr>
      <w:r>
        <w:rPr>
          <w:sz w:val="21"/>
          <w:szCs w:val="21"/>
        </w:rPr>
        <w:t>Select</w:t>
      </w:r>
      <w:r>
        <w:rPr>
          <w:spacing w:val="-9"/>
          <w:sz w:val="21"/>
          <w:szCs w:val="21"/>
        </w:rPr>
        <w:t xml:space="preserve"> </w:t>
      </w:r>
      <w:r>
        <w:rPr>
          <w:sz w:val="21"/>
          <w:szCs w:val="21"/>
        </w:rPr>
        <w:t>“Financial</w:t>
      </w:r>
      <w:r>
        <w:rPr>
          <w:spacing w:val="-7"/>
          <w:sz w:val="21"/>
          <w:szCs w:val="21"/>
        </w:rPr>
        <w:t xml:space="preserve"> </w:t>
      </w:r>
      <w:r>
        <w:rPr>
          <w:spacing w:val="-4"/>
          <w:sz w:val="21"/>
          <w:szCs w:val="21"/>
        </w:rPr>
        <w:t>Aid”</w:t>
      </w:r>
    </w:p>
    <w:p w14:paraId="00C35DC4" w14:textId="77777777" w:rsidR="004C59F8" w:rsidRDefault="004C59F8">
      <w:pPr>
        <w:pStyle w:val="ListParagraph"/>
        <w:numPr>
          <w:ilvl w:val="1"/>
          <w:numId w:val="5"/>
        </w:numPr>
        <w:tabs>
          <w:tab w:val="left" w:pos="1437"/>
        </w:tabs>
        <w:kinsoku w:val="0"/>
        <w:overflowPunct w:val="0"/>
        <w:spacing w:line="253" w:lineRule="exact"/>
        <w:ind w:left="1437" w:hanging="360"/>
        <w:rPr>
          <w:color w:val="000000"/>
          <w:spacing w:val="-2"/>
          <w:sz w:val="21"/>
          <w:szCs w:val="21"/>
        </w:rPr>
      </w:pPr>
      <w:r>
        <w:rPr>
          <w:sz w:val="21"/>
          <w:szCs w:val="21"/>
        </w:rPr>
        <w:t>You</w:t>
      </w:r>
      <w:r>
        <w:rPr>
          <w:spacing w:val="-5"/>
          <w:sz w:val="21"/>
          <w:szCs w:val="21"/>
        </w:rPr>
        <w:t xml:space="preserve"> </w:t>
      </w:r>
      <w:r>
        <w:rPr>
          <w:sz w:val="21"/>
          <w:szCs w:val="21"/>
        </w:rPr>
        <w:t>may</w:t>
      </w:r>
      <w:r>
        <w:rPr>
          <w:spacing w:val="-4"/>
          <w:sz w:val="21"/>
          <w:szCs w:val="21"/>
        </w:rPr>
        <w:t xml:space="preserve"> </w:t>
      </w:r>
      <w:r>
        <w:rPr>
          <w:sz w:val="21"/>
          <w:szCs w:val="21"/>
        </w:rPr>
        <w:t>also</w:t>
      </w:r>
      <w:r>
        <w:rPr>
          <w:spacing w:val="-5"/>
          <w:sz w:val="21"/>
          <w:szCs w:val="21"/>
        </w:rPr>
        <w:t xml:space="preserve"> </w:t>
      </w:r>
      <w:r>
        <w:rPr>
          <w:sz w:val="21"/>
          <w:szCs w:val="21"/>
        </w:rPr>
        <w:t>contact</w:t>
      </w:r>
      <w:r>
        <w:rPr>
          <w:spacing w:val="-4"/>
          <w:sz w:val="21"/>
          <w:szCs w:val="21"/>
        </w:rPr>
        <w:t xml:space="preserve"> </w:t>
      </w:r>
      <w:r>
        <w:rPr>
          <w:sz w:val="21"/>
          <w:szCs w:val="21"/>
        </w:rPr>
        <w:t>them</w:t>
      </w:r>
      <w:r>
        <w:rPr>
          <w:spacing w:val="-7"/>
          <w:sz w:val="21"/>
          <w:szCs w:val="21"/>
        </w:rPr>
        <w:t xml:space="preserve"> </w:t>
      </w:r>
      <w:r>
        <w:rPr>
          <w:sz w:val="21"/>
          <w:szCs w:val="21"/>
        </w:rPr>
        <w:t>by</w:t>
      </w:r>
      <w:r>
        <w:rPr>
          <w:spacing w:val="-4"/>
          <w:sz w:val="21"/>
          <w:szCs w:val="21"/>
        </w:rPr>
        <w:t xml:space="preserve"> </w:t>
      </w:r>
      <w:r>
        <w:rPr>
          <w:sz w:val="21"/>
          <w:szCs w:val="21"/>
        </w:rPr>
        <w:t>email</w:t>
      </w:r>
      <w:r>
        <w:rPr>
          <w:spacing w:val="-5"/>
          <w:sz w:val="21"/>
          <w:szCs w:val="21"/>
        </w:rPr>
        <w:t xml:space="preserve"> </w:t>
      </w:r>
      <w:r>
        <w:rPr>
          <w:sz w:val="21"/>
          <w:szCs w:val="21"/>
        </w:rPr>
        <w:t>at</w:t>
      </w:r>
      <w:r>
        <w:rPr>
          <w:spacing w:val="-4"/>
          <w:sz w:val="21"/>
          <w:szCs w:val="21"/>
        </w:rPr>
        <w:t xml:space="preserve"> </w:t>
      </w:r>
      <w:hyperlink r:id="rId13" w:history="1">
        <w:r>
          <w:rPr>
            <w:color w:val="0000FF"/>
            <w:sz w:val="21"/>
            <w:szCs w:val="21"/>
            <w:u w:val="single"/>
          </w:rPr>
          <w:t>faidinfo@bigbend.edu</w:t>
        </w:r>
      </w:hyperlink>
      <w:r>
        <w:rPr>
          <w:color w:val="0000FF"/>
          <w:spacing w:val="40"/>
          <w:sz w:val="21"/>
          <w:szCs w:val="21"/>
        </w:rPr>
        <w:t xml:space="preserve"> </w:t>
      </w:r>
      <w:r>
        <w:rPr>
          <w:color w:val="000000"/>
          <w:sz w:val="21"/>
          <w:szCs w:val="21"/>
        </w:rPr>
        <w:t>or</w:t>
      </w:r>
      <w:r>
        <w:rPr>
          <w:color w:val="000000"/>
          <w:spacing w:val="-6"/>
          <w:sz w:val="21"/>
          <w:szCs w:val="21"/>
        </w:rPr>
        <w:t xml:space="preserve"> </w:t>
      </w:r>
      <w:r>
        <w:rPr>
          <w:color w:val="000000"/>
          <w:spacing w:val="-2"/>
          <w:sz w:val="21"/>
          <w:szCs w:val="21"/>
        </w:rPr>
        <w:t>509.793.2088</w:t>
      </w:r>
    </w:p>
    <w:p w14:paraId="61F0C5F3" w14:textId="77777777" w:rsidR="004C59F8" w:rsidRDefault="004C59F8">
      <w:pPr>
        <w:pStyle w:val="ListParagraph"/>
        <w:numPr>
          <w:ilvl w:val="0"/>
          <w:numId w:val="5"/>
        </w:numPr>
        <w:tabs>
          <w:tab w:val="left" w:pos="717"/>
        </w:tabs>
        <w:kinsoku w:val="0"/>
        <w:overflowPunct w:val="0"/>
        <w:spacing w:before="94" w:line="237" w:lineRule="auto"/>
        <w:ind w:right="505"/>
        <w:rPr>
          <w:sz w:val="21"/>
          <w:szCs w:val="21"/>
        </w:rPr>
      </w:pPr>
      <w:r>
        <w:rPr>
          <w:sz w:val="21"/>
          <w:szCs w:val="21"/>
        </w:rPr>
        <w:t>Scholarships – (Optional) Big Bend Community College Foundation offers approximately 100 scholarships.</w:t>
      </w:r>
      <w:r>
        <w:rPr>
          <w:spacing w:val="40"/>
          <w:sz w:val="21"/>
          <w:szCs w:val="21"/>
        </w:rPr>
        <w:t xml:space="preserve"> </w:t>
      </w:r>
      <w:r>
        <w:rPr>
          <w:sz w:val="21"/>
          <w:szCs w:val="21"/>
        </w:rPr>
        <w:t>Fill out one application and apply for the ones in which you meet the criteria.</w:t>
      </w:r>
    </w:p>
    <w:p w14:paraId="6CE6E4E2" w14:textId="77777777" w:rsidR="004C59F8" w:rsidRDefault="004C59F8">
      <w:pPr>
        <w:pStyle w:val="ListParagraph"/>
        <w:numPr>
          <w:ilvl w:val="1"/>
          <w:numId w:val="5"/>
        </w:numPr>
        <w:tabs>
          <w:tab w:val="left" w:pos="1415"/>
        </w:tabs>
        <w:kinsoku w:val="0"/>
        <w:overflowPunct w:val="0"/>
        <w:spacing w:before="2" w:line="288" w:lineRule="exact"/>
        <w:ind w:left="1415" w:hanging="359"/>
        <w:rPr>
          <w:color w:val="000000"/>
          <w:spacing w:val="-2"/>
        </w:rPr>
      </w:pPr>
      <w:r>
        <w:rPr>
          <w:spacing w:val="-2"/>
          <w:sz w:val="21"/>
          <w:szCs w:val="21"/>
        </w:rPr>
        <w:t>Visit</w:t>
      </w:r>
      <w:r>
        <w:rPr>
          <w:spacing w:val="34"/>
          <w:sz w:val="21"/>
          <w:szCs w:val="21"/>
        </w:rPr>
        <w:t xml:space="preserve"> </w:t>
      </w:r>
      <w:hyperlink r:id="rId14" w:history="1">
        <w:r>
          <w:rPr>
            <w:color w:val="0000FF"/>
            <w:spacing w:val="-2"/>
            <w:sz w:val="21"/>
            <w:szCs w:val="21"/>
            <w:u w:val="single"/>
          </w:rPr>
          <w:t>https://www.bigbend.edu/i-am/foundation/</w:t>
        </w:r>
      </w:hyperlink>
    </w:p>
    <w:p w14:paraId="70E7AF61" w14:textId="77777777" w:rsidR="004C59F8" w:rsidRDefault="004C59F8">
      <w:pPr>
        <w:pStyle w:val="ListParagraph"/>
        <w:numPr>
          <w:ilvl w:val="1"/>
          <w:numId w:val="5"/>
        </w:numPr>
        <w:tabs>
          <w:tab w:val="left" w:pos="1415"/>
        </w:tabs>
        <w:kinsoku w:val="0"/>
        <w:overflowPunct w:val="0"/>
        <w:spacing w:line="284" w:lineRule="exact"/>
        <w:ind w:left="1415" w:hanging="359"/>
        <w:rPr>
          <w:color w:val="000000"/>
          <w:spacing w:val="-2"/>
        </w:rPr>
      </w:pPr>
      <w:r>
        <w:rPr>
          <w:spacing w:val="-2"/>
          <w:sz w:val="21"/>
          <w:szCs w:val="21"/>
        </w:rPr>
        <w:t>Scholarships</w:t>
      </w:r>
    </w:p>
    <w:p w14:paraId="0340110E" w14:textId="77777777" w:rsidR="004C59F8" w:rsidRDefault="004C59F8">
      <w:pPr>
        <w:pStyle w:val="ListParagraph"/>
        <w:numPr>
          <w:ilvl w:val="1"/>
          <w:numId w:val="5"/>
        </w:numPr>
        <w:tabs>
          <w:tab w:val="left" w:pos="1415"/>
        </w:tabs>
        <w:kinsoku w:val="0"/>
        <w:overflowPunct w:val="0"/>
        <w:spacing w:line="289" w:lineRule="exact"/>
        <w:ind w:left="1415" w:hanging="359"/>
        <w:rPr>
          <w:color w:val="000000"/>
          <w:spacing w:val="-2"/>
        </w:rPr>
      </w:pPr>
      <w:r>
        <w:rPr>
          <w:sz w:val="21"/>
          <w:szCs w:val="21"/>
        </w:rPr>
        <w:t>Online</w:t>
      </w:r>
      <w:r>
        <w:rPr>
          <w:spacing w:val="-8"/>
          <w:sz w:val="21"/>
          <w:szCs w:val="21"/>
        </w:rPr>
        <w:t xml:space="preserve"> </w:t>
      </w:r>
      <w:r>
        <w:rPr>
          <w:sz w:val="21"/>
          <w:szCs w:val="21"/>
        </w:rPr>
        <w:t>Scholarship</w:t>
      </w:r>
      <w:r>
        <w:rPr>
          <w:spacing w:val="-8"/>
          <w:sz w:val="21"/>
          <w:szCs w:val="21"/>
        </w:rPr>
        <w:t xml:space="preserve"> </w:t>
      </w:r>
      <w:r>
        <w:rPr>
          <w:spacing w:val="-2"/>
          <w:sz w:val="21"/>
          <w:szCs w:val="21"/>
        </w:rPr>
        <w:t>Application</w:t>
      </w:r>
    </w:p>
    <w:p w14:paraId="4BDB0074" w14:textId="77777777" w:rsidR="004C59F8" w:rsidRDefault="004C59F8">
      <w:pPr>
        <w:pStyle w:val="BodyText"/>
        <w:kinsoku w:val="0"/>
        <w:overflowPunct w:val="0"/>
        <w:spacing w:before="11"/>
        <w:rPr>
          <w:sz w:val="21"/>
          <w:szCs w:val="21"/>
        </w:rPr>
      </w:pPr>
    </w:p>
    <w:p w14:paraId="2BAD4F17" w14:textId="77777777" w:rsidR="004C59F8" w:rsidRDefault="004C59F8">
      <w:pPr>
        <w:pStyle w:val="ListParagraph"/>
        <w:numPr>
          <w:ilvl w:val="0"/>
          <w:numId w:val="5"/>
        </w:numPr>
        <w:tabs>
          <w:tab w:val="left" w:pos="715"/>
        </w:tabs>
        <w:kinsoku w:val="0"/>
        <w:overflowPunct w:val="0"/>
        <w:spacing w:before="1"/>
        <w:ind w:left="715" w:hanging="358"/>
        <w:rPr>
          <w:spacing w:val="-2"/>
          <w:sz w:val="21"/>
          <w:szCs w:val="21"/>
        </w:rPr>
      </w:pPr>
      <w:r>
        <w:rPr>
          <w:sz w:val="21"/>
          <w:szCs w:val="21"/>
        </w:rPr>
        <w:t>Complete</w:t>
      </w:r>
      <w:r>
        <w:rPr>
          <w:spacing w:val="-7"/>
          <w:sz w:val="21"/>
          <w:szCs w:val="21"/>
        </w:rPr>
        <w:t xml:space="preserve"> </w:t>
      </w:r>
      <w:r>
        <w:rPr>
          <w:sz w:val="21"/>
          <w:szCs w:val="21"/>
        </w:rPr>
        <w:t>and</w:t>
      </w:r>
      <w:r>
        <w:rPr>
          <w:spacing w:val="-6"/>
          <w:sz w:val="21"/>
          <w:szCs w:val="21"/>
        </w:rPr>
        <w:t xml:space="preserve"> </w:t>
      </w:r>
      <w:r>
        <w:rPr>
          <w:sz w:val="21"/>
          <w:szCs w:val="21"/>
        </w:rPr>
        <w:t>sign</w:t>
      </w:r>
      <w:r>
        <w:rPr>
          <w:spacing w:val="-7"/>
          <w:sz w:val="21"/>
          <w:szCs w:val="21"/>
        </w:rPr>
        <w:t xml:space="preserve"> </w:t>
      </w:r>
      <w:r>
        <w:rPr>
          <w:sz w:val="21"/>
          <w:szCs w:val="21"/>
        </w:rPr>
        <w:t>the</w:t>
      </w:r>
      <w:r>
        <w:rPr>
          <w:spacing w:val="-6"/>
          <w:sz w:val="21"/>
          <w:szCs w:val="21"/>
        </w:rPr>
        <w:t xml:space="preserve"> </w:t>
      </w:r>
      <w:r>
        <w:rPr>
          <w:sz w:val="21"/>
          <w:szCs w:val="21"/>
        </w:rPr>
        <w:t>Aviation</w:t>
      </w:r>
      <w:r>
        <w:rPr>
          <w:spacing w:val="6"/>
          <w:sz w:val="21"/>
          <w:szCs w:val="21"/>
        </w:rPr>
        <w:t xml:space="preserve"> </w:t>
      </w:r>
      <w:r>
        <w:rPr>
          <w:sz w:val="21"/>
          <w:szCs w:val="21"/>
        </w:rPr>
        <w:t>Questionnaire</w:t>
      </w:r>
      <w:r>
        <w:rPr>
          <w:spacing w:val="-7"/>
          <w:sz w:val="21"/>
          <w:szCs w:val="21"/>
        </w:rPr>
        <w:t xml:space="preserve"> </w:t>
      </w:r>
      <w:r>
        <w:rPr>
          <w:sz w:val="21"/>
          <w:szCs w:val="21"/>
        </w:rPr>
        <w:t>(included</w:t>
      </w:r>
      <w:r>
        <w:rPr>
          <w:spacing w:val="-8"/>
          <w:sz w:val="21"/>
          <w:szCs w:val="21"/>
        </w:rPr>
        <w:t xml:space="preserve"> </w:t>
      </w:r>
      <w:r>
        <w:rPr>
          <w:sz w:val="21"/>
          <w:szCs w:val="21"/>
        </w:rPr>
        <w:t>in</w:t>
      </w:r>
      <w:r>
        <w:rPr>
          <w:spacing w:val="-5"/>
          <w:sz w:val="21"/>
          <w:szCs w:val="21"/>
        </w:rPr>
        <w:t xml:space="preserve"> </w:t>
      </w:r>
      <w:r>
        <w:rPr>
          <w:sz w:val="21"/>
          <w:szCs w:val="21"/>
        </w:rPr>
        <w:t>this</w:t>
      </w:r>
      <w:r>
        <w:rPr>
          <w:spacing w:val="-5"/>
          <w:sz w:val="21"/>
          <w:szCs w:val="21"/>
        </w:rPr>
        <w:t xml:space="preserve"> </w:t>
      </w:r>
      <w:r>
        <w:rPr>
          <w:spacing w:val="-2"/>
          <w:sz w:val="21"/>
          <w:szCs w:val="21"/>
        </w:rPr>
        <w:t>packet)</w:t>
      </w:r>
    </w:p>
    <w:p w14:paraId="32BFF3E2" w14:textId="77777777" w:rsidR="004C59F8" w:rsidRDefault="004C59F8">
      <w:pPr>
        <w:pStyle w:val="BodyText"/>
        <w:kinsoku w:val="0"/>
        <w:overflowPunct w:val="0"/>
        <w:spacing w:before="10"/>
        <w:rPr>
          <w:sz w:val="21"/>
          <w:szCs w:val="21"/>
        </w:rPr>
      </w:pPr>
    </w:p>
    <w:p w14:paraId="08FBE65E" w14:textId="168AFF58" w:rsidR="004C59F8" w:rsidRDefault="005C1916">
      <w:pPr>
        <w:pStyle w:val="ListParagraph"/>
        <w:numPr>
          <w:ilvl w:val="0"/>
          <w:numId w:val="5"/>
        </w:numPr>
        <w:tabs>
          <w:tab w:val="left" w:pos="717"/>
        </w:tabs>
        <w:kinsoku w:val="0"/>
        <w:overflowPunct w:val="0"/>
        <w:ind w:right="371"/>
        <w:jc w:val="both"/>
        <w:rPr>
          <w:sz w:val="21"/>
          <w:szCs w:val="21"/>
        </w:rPr>
      </w:pPr>
      <w:r>
        <w:rPr>
          <w:sz w:val="21"/>
          <w:szCs w:val="21"/>
        </w:rPr>
        <w:t>Transcripts:  Hi</w:t>
      </w:r>
      <w:r w:rsidR="004C59F8">
        <w:rPr>
          <w:sz w:val="21"/>
          <w:szCs w:val="21"/>
        </w:rPr>
        <w:t>gh school and/or college transcripts that you have attended.</w:t>
      </w:r>
      <w:r w:rsidR="004C59F8">
        <w:rPr>
          <w:spacing w:val="40"/>
          <w:sz w:val="21"/>
          <w:szCs w:val="21"/>
        </w:rPr>
        <w:t xml:space="preserve"> </w:t>
      </w:r>
      <w:r w:rsidR="004C59F8">
        <w:rPr>
          <w:sz w:val="21"/>
          <w:szCs w:val="21"/>
        </w:rPr>
        <w:t xml:space="preserve">The Admissions Office will need </w:t>
      </w:r>
      <w:r w:rsidR="004C59F8">
        <w:rPr>
          <w:sz w:val="21"/>
          <w:szCs w:val="21"/>
          <w:u w:val="single"/>
        </w:rPr>
        <w:t>Official</w:t>
      </w:r>
      <w:r w:rsidR="004C59F8">
        <w:rPr>
          <w:sz w:val="21"/>
          <w:szCs w:val="21"/>
        </w:rPr>
        <w:t xml:space="preserve"> College transcripts. Most</w:t>
      </w:r>
      <w:r w:rsidR="004C59F8">
        <w:rPr>
          <w:spacing w:val="-5"/>
          <w:sz w:val="21"/>
          <w:szCs w:val="21"/>
        </w:rPr>
        <w:t xml:space="preserve"> </w:t>
      </w:r>
      <w:r w:rsidR="004C59F8">
        <w:rPr>
          <w:sz w:val="21"/>
          <w:szCs w:val="21"/>
        </w:rPr>
        <w:t>schools</w:t>
      </w:r>
      <w:r w:rsidR="004C59F8">
        <w:rPr>
          <w:spacing w:val="-7"/>
          <w:sz w:val="21"/>
          <w:szCs w:val="21"/>
        </w:rPr>
        <w:t xml:space="preserve"> </w:t>
      </w:r>
      <w:r w:rsidR="004C59F8">
        <w:rPr>
          <w:sz w:val="21"/>
          <w:szCs w:val="21"/>
        </w:rPr>
        <w:t>require</w:t>
      </w:r>
      <w:r w:rsidR="004C59F8">
        <w:rPr>
          <w:spacing w:val="-5"/>
          <w:sz w:val="21"/>
          <w:szCs w:val="21"/>
        </w:rPr>
        <w:t xml:space="preserve"> </w:t>
      </w:r>
      <w:r w:rsidR="004C59F8">
        <w:rPr>
          <w:sz w:val="21"/>
          <w:szCs w:val="21"/>
        </w:rPr>
        <w:t>your</w:t>
      </w:r>
      <w:r w:rsidR="004C59F8">
        <w:rPr>
          <w:spacing w:val="-5"/>
          <w:sz w:val="21"/>
          <w:szCs w:val="21"/>
        </w:rPr>
        <w:t xml:space="preserve"> </w:t>
      </w:r>
      <w:r w:rsidR="004C59F8">
        <w:rPr>
          <w:sz w:val="21"/>
          <w:szCs w:val="21"/>
        </w:rPr>
        <w:t>signature</w:t>
      </w:r>
      <w:r w:rsidR="004C59F8">
        <w:rPr>
          <w:spacing w:val="-8"/>
          <w:sz w:val="21"/>
          <w:szCs w:val="21"/>
        </w:rPr>
        <w:t xml:space="preserve"> </w:t>
      </w:r>
      <w:r w:rsidR="004C59F8">
        <w:rPr>
          <w:sz w:val="21"/>
          <w:szCs w:val="21"/>
        </w:rPr>
        <w:t>and</w:t>
      </w:r>
      <w:r w:rsidR="004C59F8">
        <w:rPr>
          <w:spacing w:val="-6"/>
          <w:sz w:val="21"/>
          <w:szCs w:val="21"/>
        </w:rPr>
        <w:t xml:space="preserve"> </w:t>
      </w:r>
      <w:r w:rsidR="004C59F8">
        <w:rPr>
          <w:sz w:val="21"/>
          <w:szCs w:val="21"/>
        </w:rPr>
        <w:t>a</w:t>
      </w:r>
      <w:r w:rsidR="004C59F8">
        <w:rPr>
          <w:spacing w:val="-9"/>
          <w:sz w:val="21"/>
          <w:szCs w:val="21"/>
        </w:rPr>
        <w:t xml:space="preserve"> </w:t>
      </w:r>
      <w:r w:rsidR="004C59F8">
        <w:rPr>
          <w:sz w:val="21"/>
          <w:szCs w:val="21"/>
        </w:rPr>
        <w:t>fee</w:t>
      </w:r>
      <w:r w:rsidR="004C59F8">
        <w:rPr>
          <w:spacing w:val="-8"/>
          <w:sz w:val="21"/>
          <w:szCs w:val="21"/>
        </w:rPr>
        <w:t xml:space="preserve"> </w:t>
      </w:r>
      <w:r w:rsidR="004C59F8">
        <w:rPr>
          <w:sz w:val="21"/>
          <w:szCs w:val="21"/>
        </w:rPr>
        <w:t>for</w:t>
      </w:r>
      <w:r w:rsidR="004C59F8">
        <w:rPr>
          <w:spacing w:val="-5"/>
          <w:sz w:val="21"/>
          <w:szCs w:val="21"/>
        </w:rPr>
        <w:t xml:space="preserve"> </w:t>
      </w:r>
      <w:r w:rsidR="004C59F8">
        <w:rPr>
          <w:sz w:val="21"/>
          <w:szCs w:val="21"/>
        </w:rPr>
        <w:t>official</w:t>
      </w:r>
      <w:r w:rsidR="004C59F8">
        <w:rPr>
          <w:spacing w:val="-6"/>
          <w:sz w:val="21"/>
          <w:szCs w:val="21"/>
        </w:rPr>
        <w:t xml:space="preserve"> </w:t>
      </w:r>
      <w:r w:rsidR="004C59F8">
        <w:rPr>
          <w:sz w:val="21"/>
          <w:szCs w:val="21"/>
        </w:rPr>
        <w:t>transcripts.</w:t>
      </w:r>
      <w:r w:rsidR="004C59F8">
        <w:rPr>
          <w:spacing w:val="-6"/>
          <w:sz w:val="21"/>
          <w:szCs w:val="21"/>
        </w:rPr>
        <w:t xml:space="preserve"> </w:t>
      </w:r>
      <w:r w:rsidR="004C59F8">
        <w:rPr>
          <w:sz w:val="21"/>
          <w:szCs w:val="21"/>
        </w:rPr>
        <w:t>Check</w:t>
      </w:r>
      <w:r w:rsidR="004C59F8">
        <w:rPr>
          <w:spacing w:val="-6"/>
          <w:sz w:val="21"/>
          <w:szCs w:val="21"/>
        </w:rPr>
        <w:t xml:space="preserve"> </w:t>
      </w:r>
      <w:r w:rsidR="004C59F8">
        <w:rPr>
          <w:sz w:val="21"/>
          <w:szCs w:val="21"/>
        </w:rPr>
        <w:t>your previous school’s website or call them to find out their procedure.</w:t>
      </w:r>
      <w:r>
        <w:rPr>
          <w:sz w:val="21"/>
          <w:szCs w:val="21"/>
        </w:rPr>
        <w:t xml:space="preserve">  Submit a high school transcript to the testing center for placement evaluation,</w:t>
      </w:r>
      <w:r>
        <w:t xml:space="preserve"> </w:t>
      </w:r>
      <w:hyperlink r:id="rId15" w:history="1">
        <w:r>
          <w:rPr>
            <w:rStyle w:val="Hyperlink"/>
            <w:b/>
            <w:bCs/>
          </w:rPr>
          <w:t>Placement Evaluation Request (PER)</w:t>
        </w:r>
      </w:hyperlink>
      <w:r>
        <w:rPr>
          <w:b/>
          <w:bCs/>
        </w:rPr>
        <w:t xml:space="preserve"> </w:t>
      </w:r>
    </w:p>
    <w:p w14:paraId="42C15FA4" w14:textId="77777777" w:rsidR="004C59F8" w:rsidRDefault="004C59F8">
      <w:pPr>
        <w:pStyle w:val="BodyText"/>
        <w:kinsoku w:val="0"/>
        <w:overflowPunct w:val="0"/>
        <w:spacing w:before="7"/>
        <w:rPr>
          <w:sz w:val="21"/>
          <w:szCs w:val="21"/>
        </w:rPr>
      </w:pPr>
    </w:p>
    <w:p w14:paraId="0F7EF8F6" w14:textId="77777777" w:rsidR="004C59F8" w:rsidRDefault="004C59F8">
      <w:pPr>
        <w:pStyle w:val="ListParagraph"/>
        <w:numPr>
          <w:ilvl w:val="1"/>
          <w:numId w:val="5"/>
        </w:numPr>
        <w:tabs>
          <w:tab w:val="left" w:pos="1340"/>
        </w:tabs>
        <w:kinsoku w:val="0"/>
        <w:overflowPunct w:val="0"/>
        <w:ind w:left="1340" w:hanging="256"/>
        <w:rPr>
          <w:color w:val="000000"/>
        </w:rPr>
      </w:pPr>
      <w:bookmarkStart w:id="14" w:name="•_APPLYING_TO_THE_PROGRAM_WITH_A_HIGH_SC"/>
      <w:bookmarkEnd w:id="14"/>
      <w:r>
        <w:rPr>
          <w:sz w:val="21"/>
          <w:szCs w:val="21"/>
        </w:rPr>
        <w:t>APPLYING</w:t>
      </w:r>
      <w:r>
        <w:rPr>
          <w:spacing w:val="-3"/>
          <w:sz w:val="21"/>
          <w:szCs w:val="21"/>
        </w:rPr>
        <w:t xml:space="preserve"> </w:t>
      </w:r>
      <w:r>
        <w:rPr>
          <w:sz w:val="21"/>
          <w:szCs w:val="21"/>
        </w:rPr>
        <w:t>TO</w:t>
      </w:r>
      <w:r>
        <w:rPr>
          <w:spacing w:val="-6"/>
          <w:sz w:val="21"/>
          <w:szCs w:val="21"/>
        </w:rPr>
        <w:t xml:space="preserve"> </w:t>
      </w:r>
      <w:r>
        <w:rPr>
          <w:sz w:val="21"/>
          <w:szCs w:val="21"/>
        </w:rPr>
        <w:t>THE</w:t>
      </w:r>
      <w:r>
        <w:rPr>
          <w:spacing w:val="-5"/>
          <w:sz w:val="21"/>
          <w:szCs w:val="21"/>
        </w:rPr>
        <w:t xml:space="preserve"> </w:t>
      </w:r>
      <w:r>
        <w:rPr>
          <w:sz w:val="21"/>
          <w:szCs w:val="21"/>
        </w:rPr>
        <w:t>PROGRAM</w:t>
      </w:r>
      <w:r>
        <w:rPr>
          <w:spacing w:val="-4"/>
          <w:sz w:val="21"/>
          <w:szCs w:val="21"/>
        </w:rPr>
        <w:t xml:space="preserve"> </w:t>
      </w:r>
      <w:r>
        <w:rPr>
          <w:sz w:val="21"/>
          <w:szCs w:val="21"/>
        </w:rPr>
        <w:t>WITH</w:t>
      </w:r>
      <w:r>
        <w:rPr>
          <w:spacing w:val="-5"/>
          <w:sz w:val="21"/>
          <w:szCs w:val="21"/>
        </w:rPr>
        <w:t xml:space="preserve"> </w:t>
      </w:r>
      <w:r>
        <w:rPr>
          <w:sz w:val="21"/>
          <w:szCs w:val="21"/>
        </w:rPr>
        <w:t>A</w:t>
      </w:r>
      <w:r>
        <w:rPr>
          <w:spacing w:val="-5"/>
          <w:sz w:val="21"/>
          <w:szCs w:val="21"/>
        </w:rPr>
        <w:t xml:space="preserve"> </w:t>
      </w:r>
      <w:r>
        <w:rPr>
          <w:sz w:val="21"/>
          <w:szCs w:val="21"/>
          <w:u w:val="single"/>
        </w:rPr>
        <w:t>HIGH</w:t>
      </w:r>
      <w:r>
        <w:rPr>
          <w:spacing w:val="-3"/>
          <w:sz w:val="21"/>
          <w:szCs w:val="21"/>
          <w:u w:val="single"/>
        </w:rPr>
        <w:t xml:space="preserve"> </w:t>
      </w:r>
      <w:r>
        <w:rPr>
          <w:spacing w:val="-2"/>
          <w:sz w:val="21"/>
          <w:szCs w:val="21"/>
          <w:u w:val="single"/>
        </w:rPr>
        <w:t>SCHOOLDIPLOMA</w:t>
      </w:r>
    </w:p>
    <w:p w14:paraId="1521BBCD" w14:textId="77777777" w:rsidR="004C59F8" w:rsidRDefault="004C59F8">
      <w:pPr>
        <w:pStyle w:val="ListParagraph"/>
        <w:numPr>
          <w:ilvl w:val="2"/>
          <w:numId w:val="5"/>
        </w:numPr>
        <w:tabs>
          <w:tab w:val="left" w:pos="1955"/>
        </w:tabs>
        <w:kinsoku w:val="0"/>
        <w:overflowPunct w:val="0"/>
        <w:spacing w:before="24"/>
        <w:ind w:hanging="359"/>
        <w:rPr>
          <w:spacing w:val="-2"/>
          <w:sz w:val="21"/>
          <w:szCs w:val="21"/>
        </w:rPr>
      </w:pPr>
      <w:r>
        <w:rPr>
          <w:sz w:val="21"/>
          <w:szCs w:val="21"/>
        </w:rPr>
        <w:t>Cumulative</w:t>
      </w:r>
      <w:r>
        <w:rPr>
          <w:spacing w:val="-5"/>
          <w:sz w:val="21"/>
          <w:szCs w:val="21"/>
        </w:rPr>
        <w:t xml:space="preserve"> </w:t>
      </w:r>
      <w:r>
        <w:rPr>
          <w:sz w:val="21"/>
          <w:szCs w:val="21"/>
        </w:rPr>
        <w:t>grade</w:t>
      </w:r>
      <w:r>
        <w:rPr>
          <w:spacing w:val="-5"/>
          <w:sz w:val="21"/>
          <w:szCs w:val="21"/>
        </w:rPr>
        <w:t xml:space="preserve"> </w:t>
      </w:r>
      <w:r>
        <w:rPr>
          <w:sz w:val="21"/>
          <w:szCs w:val="21"/>
        </w:rPr>
        <w:t>point</w:t>
      </w:r>
      <w:r>
        <w:rPr>
          <w:spacing w:val="-4"/>
          <w:sz w:val="21"/>
          <w:szCs w:val="21"/>
        </w:rPr>
        <w:t xml:space="preserve"> </w:t>
      </w:r>
      <w:r>
        <w:rPr>
          <w:sz w:val="21"/>
          <w:szCs w:val="21"/>
        </w:rPr>
        <w:t>average</w:t>
      </w:r>
      <w:r>
        <w:rPr>
          <w:spacing w:val="-5"/>
          <w:sz w:val="21"/>
          <w:szCs w:val="21"/>
        </w:rPr>
        <w:t xml:space="preserve"> </w:t>
      </w:r>
      <w:r>
        <w:rPr>
          <w:sz w:val="21"/>
          <w:szCs w:val="21"/>
        </w:rPr>
        <w:t>(GPA)</w:t>
      </w:r>
      <w:r>
        <w:rPr>
          <w:spacing w:val="-6"/>
          <w:sz w:val="21"/>
          <w:szCs w:val="21"/>
        </w:rPr>
        <w:t xml:space="preserve"> </w:t>
      </w:r>
      <w:r>
        <w:rPr>
          <w:sz w:val="21"/>
          <w:szCs w:val="21"/>
        </w:rPr>
        <w:t>of</w:t>
      </w:r>
      <w:r>
        <w:rPr>
          <w:spacing w:val="-7"/>
          <w:sz w:val="21"/>
          <w:szCs w:val="21"/>
        </w:rPr>
        <w:t xml:space="preserve"> </w:t>
      </w:r>
      <w:r>
        <w:rPr>
          <w:sz w:val="21"/>
          <w:szCs w:val="21"/>
        </w:rPr>
        <w:t>2.0</w:t>
      </w:r>
      <w:r>
        <w:rPr>
          <w:spacing w:val="-3"/>
          <w:sz w:val="21"/>
          <w:szCs w:val="21"/>
        </w:rPr>
        <w:t xml:space="preserve"> </w:t>
      </w:r>
      <w:r>
        <w:rPr>
          <w:sz w:val="21"/>
          <w:szCs w:val="21"/>
        </w:rPr>
        <w:t>or</w:t>
      </w:r>
      <w:r>
        <w:rPr>
          <w:spacing w:val="-2"/>
          <w:sz w:val="21"/>
          <w:szCs w:val="21"/>
        </w:rPr>
        <w:t xml:space="preserve"> higher</w:t>
      </w:r>
    </w:p>
    <w:p w14:paraId="4A2E776C" w14:textId="77777777" w:rsidR="004C59F8" w:rsidRDefault="004C59F8">
      <w:pPr>
        <w:pStyle w:val="ListParagraph"/>
        <w:numPr>
          <w:ilvl w:val="2"/>
          <w:numId w:val="5"/>
        </w:numPr>
        <w:tabs>
          <w:tab w:val="left" w:pos="1954"/>
        </w:tabs>
        <w:kinsoku w:val="0"/>
        <w:overflowPunct w:val="0"/>
        <w:spacing w:before="8"/>
        <w:ind w:left="1954" w:hanging="359"/>
        <w:rPr>
          <w:spacing w:val="-2"/>
          <w:sz w:val="21"/>
          <w:szCs w:val="21"/>
        </w:rPr>
      </w:pPr>
      <w:r>
        <w:rPr>
          <w:sz w:val="21"/>
          <w:szCs w:val="21"/>
        </w:rPr>
        <w:t>Completed</w:t>
      </w:r>
      <w:r>
        <w:rPr>
          <w:spacing w:val="-5"/>
          <w:sz w:val="21"/>
          <w:szCs w:val="21"/>
        </w:rPr>
        <w:t xml:space="preserve"> </w:t>
      </w:r>
      <w:r>
        <w:rPr>
          <w:sz w:val="21"/>
          <w:szCs w:val="21"/>
        </w:rPr>
        <w:t>at</w:t>
      </w:r>
      <w:r>
        <w:rPr>
          <w:spacing w:val="-3"/>
          <w:sz w:val="21"/>
          <w:szCs w:val="21"/>
        </w:rPr>
        <w:t xml:space="preserve"> </w:t>
      </w:r>
      <w:r>
        <w:rPr>
          <w:sz w:val="21"/>
          <w:szCs w:val="21"/>
        </w:rPr>
        <w:t>least</w:t>
      </w:r>
      <w:r>
        <w:rPr>
          <w:spacing w:val="-3"/>
          <w:sz w:val="21"/>
          <w:szCs w:val="21"/>
        </w:rPr>
        <w:t xml:space="preserve"> </w:t>
      </w:r>
      <w:r>
        <w:rPr>
          <w:sz w:val="21"/>
          <w:szCs w:val="21"/>
        </w:rPr>
        <w:t>one</w:t>
      </w:r>
      <w:r>
        <w:rPr>
          <w:spacing w:val="-4"/>
          <w:sz w:val="21"/>
          <w:szCs w:val="21"/>
        </w:rPr>
        <w:t xml:space="preserve"> </w:t>
      </w:r>
      <w:r>
        <w:rPr>
          <w:sz w:val="21"/>
          <w:szCs w:val="21"/>
        </w:rPr>
        <w:t>year</w:t>
      </w:r>
      <w:r>
        <w:rPr>
          <w:spacing w:val="-5"/>
          <w:sz w:val="21"/>
          <w:szCs w:val="21"/>
        </w:rPr>
        <w:t xml:space="preserve"> </w:t>
      </w:r>
      <w:r>
        <w:rPr>
          <w:sz w:val="21"/>
          <w:szCs w:val="21"/>
        </w:rPr>
        <w:t>of</w:t>
      </w:r>
      <w:r>
        <w:rPr>
          <w:spacing w:val="1"/>
          <w:sz w:val="21"/>
          <w:szCs w:val="21"/>
        </w:rPr>
        <w:t xml:space="preserve"> </w:t>
      </w:r>
      <w:r>
        <w:rPr>
          <w:spacing w:val="-2"/>
          <w:sz w:val="21"/>
          <w:szCs w:val="21"/>
        </w:rPr>
        <w:t>algebra</w:t>
      </w:r>
    </w:p>
    <w:p w14:paraId="73A83CCD" w14:textId="77777777" w:rsidR="004C59F8" w:rsidRDefault="004C59F8">
      <w:pPr>
        <w:pStyle w:val="ListParagraph"/>
        <w:numPr>
          <w:ilvl w:val="2"/>
          <w:numId w:val="5"/>
        </w:numPr>
        <w:tabs>
          <w:tab w:val="left" w:pos="1954"/>
        </w:tabs>
        <w:kinsoku w:val="0"/>
        <w:overflowPunct w:val="0"/>
        <w:spacing w:before="10"/>
        <w:ind w:left="1954" w:hanging="359"/>
        <w:rPr>
          <w:spacing w:val="-2"/>
          <w:sz w:val="21"/>
          <w:szCs w:val="21"/>
        </w:rPr>
      </w:pPr>
      <w:r>
        <w:rPr>
          <w:sz w:val="21"/>
          <w:szCs w:val="21"/>
        </w:rPr>
        <w:t>Completed</w:t>
      </w:r>
      <w:r>
        <w:rPr>
          <w:spacing w:val="-6"/>
          <w:sz w:val="21"/>
          <w:szCs w:val="21"/>
        </w:rPr>
        <w:t xml:space="preserve"> </w:t>
      </w:r>
      <w:r>
        <w:rPr>
          <w:sz w:val="21"/>
          <w:szCs w:val="21"/>
        </w:rPr>
        <w:t>three</w:t>
      </w:r>
      <w:r>
        <w:rPr>
          <w:spacing w:val="-5"/>
          <w:sz w:val="21"/>
          <w:szCs w:val="21"/>
        </w:rPr>
        <w:t xml:space="preserve"> </w:t>
      </w:r>
      <w:r>
        <w:rPr>
          <w:sz w:val="21"/>
          <w:szCs w:val="21"/>
        </w:rPr>
        <w:t>years</w:t>
      </w:r>
      <w:r>
        <w:rPr>
          <w:spacing w:val="-4"/>
          <w:sz w:val="21"/>
          <w:szCs w:val="21"/>
        </w:rPr>
        <w:t xml:space="preserve"> </w:t>
      </w:r>
      <w:r>
        <w:rPr>
          <w:sz w:val="21"/>
          <w:szCs w:val="21"/>
        </w:rPr>
        <w:t>of</w:t>
      </w:r>
      <w:r>
        <w:rPr>
          <w:spacing w:val="-2"/>
          <w:sz w:val="21"/>
          <w:szCs w:val="21"/>
        </w:rPr>
        <w:t xml:space="preserve"> English</w:t>
      </w:r>
    </w:p>
    <w:p w14:paraId="18318B1F" w14:textId="77777777" w:rsidR="004C59F8" w:rsidRDefault="004C59F8">
      <w:pPr>
        <w:pStyle w:val="ListParagraph"/>
        <w:numPr>
          <w:ilvl w:val="1"/>
          <w:numId w:val="5"/>
        </w:numPr>
        <w:tabs>
          <w:tab w:val="left" w:pos="1340"/>
        </w:tabs>
        <w:kinsoku w:val="0"/>
        <w:overflowPunct w:val="0"/>
        <w:spacing w:before="254"/>
        <w:ind w:left="1340" w:hanging="256"/>
        <w:rPr>
          <w:color w:val="000000"/>
        </w:rPr>
      </w:pPr>
      <w:bookmarkStart w:id="15" w:name="•_APPLYING_TO_THE_PROGRAM_WITH_A_GED_OR_"/>
      <w:bookmarkEnd w:id="15"/>
      <w:r>
        <w:rPr>
          <w:sz w:val="21"/>
          <w:szCs w:val="21"/>
        </w:rPr>
        <w:t>APPLYING</w:t>
      </w:r>
      <w:r>
        <w:rPr>
          <w:spacing w:val="-1"/>
          <w:sz w:val="21"/>
          <w:szCs w:val="21"/>
        </w:rPr>
        <w:t xml:space="preserve"> </w:t>
      </w:r>
      <w:r>
        <w:rPr>
          <w:sz w:val="21"/>
          <w:szCs w:val="21"/>
        </w:rPr>
        <w:t>TO</w:t>
      </w:r>
      <w:r>
        <w:rPr>
          <w:spacing w:val="-5"/>
          <w:sz w:val="21"/>
          <w:szCs w:val="21"/>
        </w:rPr>
        <w:t xml:space="preserve"> </w:t>
      </w:r>
      <w:r>
        <w:rPr>
          <w:sz w:val="21"/>
          <w:szCs w:val="21"/>
        </w:rPr>
        <w:t>THE</w:t>
      </w:r>
      <w:r>
        <w:rPr>
          <w:spacing w:val="-3"/>
          <w:sz w:val="21"/>
          <w:szCs w:val="21"/>
        </w:rPr>
        <w:t xml:space="preserve"> </w:t>
      </w:r>
      <w:r>
        <w:rPr>
          <w:sz w:val="21"/>
          <w:szCs w:val="21"/>
        </w:rPr>
        <w:t>PROGRAM</w:t>
      </w:r>
      <w:r>
        <w:rPr>
          <w:spacing w:val="-3"/>
          <w:sz w:val="21"/>
          <w:szCs w:val="21"/>
        </w:rPr>
        <w:t xml:space="preserve"> </w:t>
      </w:r>
      <w:r>
        <w:rPr>
          <w:sz w:val="21"/>
          <w:szCs w:val="21"/>
        </w:rPr>
        <w:t>WITH</w:t>
      </w:r>
      <w:r>
        <w:rPr>
          <w:spacing w:val="-4"/>
          <w:sz w:val="21"/>
          <w:szCs w:val="21"/>
        </w:rPr>
        <w:t xml:space="preserve"> </w:t>
      </w:r>
      <w:r>
        <w:rPr>
          <w:sz w:val="21"/>
          <w:szCs w:val="21"/>
        </w:rPr>
        <w:t>A</w:t>
      </w:r>
      <w:r>
        <w:rPr>
          <w:sz w:val="21"/>
          <w:szCs w:val="21"/>
          <w:u w:val="single"/>
        </w:rPr>
        <w:t>GED</w:t>
      </w:r>
      <w:r>
        <w:rPr>
          <w:spacing w:val="-1"/>
          <w:sz w:val="21"/>
          <w:szCs w:val="21"/>
          <w:u w:val="single"/>
        </w:rPr>
        <w:t xml:space="preserve"> </w:t>
      </w:r>
      <w:r>
        <w:rPr>
          <w:sz w:val="21"/>
          <w:szCs w:val="21"/>
          <w:u w:val="single"/>
        </w:rPr>
        <w:t>OR</w:t>
      </w:r>
      <w:r>
        <w:rPr>
          <w:spacing w:val="-1"/>
          <w:sz w:val="21"/>
          <w:szCs w:val="21"/>
          <w:u w:val="single"/>
        </w:rPr>
        <w:t xml:space="preserve"> </w:t>
      </w:r>
      <w:r>
        <w:rPr>
          <w:sz w:val="21"/>
          <w:szCs w:val="21"/>
          <w:u w:val="single"/>
        </w:rPr>
        <w:t>HOME-BASED</w:t>
      </w:r>
      <w:r>
        <w:rPr>
          <w:spacing w:val="-1"/>
          <w:sz w:val="21"/>
          <w:szCs w:val="21"/>
          <w:u w:val="single"/>
        </w:rPr>
        <w:t xml:space="preserve"> </w:t>
      </w:r>
      <w:r>
        <w:rPr>
          <w:spacing w:val="-2"/>
          <w:sz w:val="21"/>
          <w:szCs w:val="21"/>
          <w:u w:val="single"/>
        </w:rPr>
        <w:t>INSTRUCTION</w:t>
      </w:r>
    </w:p>
    <w:p w14:paraId="3FB2E779" w14:textId="77777777" w:rsidR="004C59F8" w:rsidRDefault="004C59F8">
      <w:pPr>
        <w:pStyle w:val="ListParagraph"/>
        <w:numPr>
          <w:ilvl w:val="2"/>
          <w:numId w:val="5"/>
        </w:numPr>
        <w:tabs>
          <w:tab w:val="left" w:pos="2043"/>
        </w:tabs>
        <w:kinsoku w:val="0"/>
        <w:overflowPunct w:val="0"/>
        <w:spacing w:before="23"/>
        <w:ind w:left="2043" w:hanging="359"/>
        <w:rPr>
          <w:spacing w:val="-4"/>
          <w:sz w:val="21"/>
          <w:szCs w:val="21"/>
        </w:rPr>
      </w:pPr>
      <w:r>
        <w:rPr>
          <w:sz w:val="21"/>
          <w:szCs w:val="21"/>
        </w:rPr>
        <w:t>Minimum</w:t>
      </w:r>
      <w:r>
        <w:rPr>
          <w:spacing w:val="-5"/>
          <w:sz w:val="21"/>
          <w:szCs w:val="21"/>
        </w:rPr>
        <w:t xml:space="preserve"> </w:t>
      </w:r>
      <w:r>
        <w:rPr>
          <w:sz w:val="21"/>
          <w:szCs w:val="21"/>
        </w:rPr>
        <w:t>score</w:t>
      </w:r>
      <w:r>
        <w:rPr>
          <w:spacing w:val="-4"/>
          <w:sz w:val="21"/>
          <w:szCs w:val="21"/>
        </w:rPr>
        <w:t xml:space="preserve"> </w:t>
      </w:r>
      <w:r>
        <w:rPr>
          <w:sz w:val="21"/>
          <w:szCs w:val="21"/>
        </w:rPr>
        <w:t>of</w:t>
      </w:r>
      <w:r>
        <w:rPr>
          <w:spacing w:val="-5"/>
          <w:sz w:val="21"/>
          <w:szCs w:val="21"/>
        </w:rPr>
        <w:t xml:space="preserve"> </w:t>
      </w:r>
      <w:r>
        <w:rPr>
          <w:sz w:val="21"/>
          <w:szCs w:val="21"/>
        </w:rPr>
        <w:t>145</w:t>
      </w:r>
      <w:r>
        <w:rPr>
          <w:spacing w:val="-3"/>
          <w:sz w:val="21"/>
          <w:szCs w:val="21"/>
        </w:rPr>
        <w:t xml:space="preserve"> </w:t>
      </w:r>
      <w:r>
        <w:rPr>
          <w:sz w:val="21"/>
          <w:szCs w:val="21"/>
        </w:rPr>
        <w:t>on</w:t>
      </w:r>
      <w:r>
        <w:rPr>
          <w:spacing w:val="-6"/>
          <w:sz w:val="21"/>
          <w:szCs w:val="21"/>
        </w:rPr>
        <w:t xml:space="preserve"> </w:t>
      </w:r>
      <w:r>
        <w:rPr>
          <w:sz w:val="21"/>
          <w:szCs w:val="21"/>
        </w:rPr>
        <w:t>the</w:t>
      </w:r>
      <w:r>
        <w:rPr>
          <w:spacing w:val="-3"/>
          <w:sz w:val="21"/>
          <w:szCs w:val="21"/>
        </w:rPr>
        <w:t xml:space="preserve"> </w:t>
      </w:r>
      <w:r>
        <w:rPr>
          <w:sz w:val="21"/>
          <w:szCs w:val="21"/>
        </w:rPr>
        <w:t>Writing</w:t>
      </w:r>
      <w:r>
        <w:rPr>
          <w:spacing w:val="-5"/>
          <w:sz w:val="21"/>
          <w:szCs w:val="21"/>
        </w:rPr>
        <w:t xml:space="preserve"> </w:t>
      </w:r>
      <w:r>
        <w:rPr>
          <w:sz w:val="21"/>
          <w:szCs w:val="21"/>
        </w:rPr>
        <w:t>Skills</w:t>
      </w:r>
      <w:r>
        <w:rPr>
          <w:spacing w:val="-3"/>
          <w:sz w:val="21"/>
          <w:szCs w:val="21"/>
        </w:rPr>
        <w:t xml:space="preserve"> </w:t>
      </w:r>
      <w:r>
        <w:rPr>
          <w:spacing w:val="-4"/>
          <w:sz w:val="21"/>
          <w:szCs w:val="21"/>
        </w:rPr>
        <w:t>Test</w:t>
      </w:r>
    </w:p>
    <w:p w14:paraId="4D66E42C" w14:textId="77777777" w:rsidR="004C59F8" w:rsidRDefault="004C59F8">
      <w:pPr>
        <w:pStyle w:val="ListParagraph"/>
        <w:numPr>
          <w:ilvl w:val="2"/>
          <w:numId w:val="5"/>
        </w:numPr>
        <w:tabs>
          <w:tab w:val="left" w:pos="2043"/>
        </w:tabs>
        <w:kinsoku w:val="0"/>
        <w:overflowPunct w:val="0"/>
        <w:spacing w:before="11"/>
        <w:ind w:left="2043" w:hanging="359"/>
        <w:rPr>
          <w:spacing w:val="-4"/>
          <w:sz w:val="21"/>
          <w:szCs w:val="21"/>
        </w:rPr>
      </w:pPr>
      <w:r>
        <w:rPr>
          <w:sz w:val="21"/>
          <w:szCs w:val="21"/>
        </w:rPr>
        <w:t>Minimum</w:t>
      </w:r>
      <w:r>
        <w:rPr>
          <w:spacing w:val="-5"/>
          <w:sz w:val="21"/>
          <w:szCs w:val="21"/>
        </w:rPr>
        <w:t xml:space="preserve"> </w:t>
      </w:r>
      <w:r>
        <w:rPr>
          <w:sz w:val="21"/>
          <w:szCs w:val="21"/>
        </w:rPr>
        <w:t>score</w:t>
      </w:r>
      <w:r>
        <w:rPr>
          <w:spacing w:val="-3"/>
          <w:sz w:val="21"/>
          <w:szCs w:val="21"/>
        </w:rPr>
        <w:t xml:space="preserve"> </w:t>
      </w:r>
      <w:r>
        <w:rPr>
          <w:sz w:val="21"/>
          <w:szCs w:val="21"/>
        </w:rPr>
        <w:t>of</w:t>
      </w:r>
      <w:r>
        <w:rPr>
          <w:spacing w:val="-6"/>
          <w:sz w:val="21"/>
          <w:szCs w:val="21"/>
        </w:rPr>
        <w:t xml:space="preserve"> </w:t>
      </w:r>
      <w:r>
        <w:rPr>
          <w:sz w:val="21"/>
          <w:szCs w:val="21"/>
        </w:rPr>
        <w:t>145</w:t>
      </w:r>
      <w:r>
        <w:rPr>
          <w:spacing w:val="-2"/>
          <w:sz w:val="21"/>
          <w:szCs w:val="21"/>
        </w:rPr>
        <w:t xml:space="preserve"> </w:t>
      </w:r>
      <w:r>
        <w:rPr>
          <w:sz w:val="21"/>
          <w:szCs w:val="21"/>
        </w:rPr>
        <w:t>on</w:t>
      </w:r>
      <w:r>
        <w:rPr>
          <w:spacing w:val="-7"/>
          <w:sz w:val="21"/>
          <w:szCs w:val="21"/>
        </w:rPr>
        <w:t xml:space="preserve"> </w:t>
      </w:r>
      <w:r>
        <w:rPr>
          <w:sz w:val="21"/>
          <w:szCs w:val="21"/>
        </w:rPr>
        <w:t>the</w:t>
      </w:r>
      <w:r>
        <w:rPr>
          <w:spacing w:val="-3"/>
          <w:sz w:val="21"/>
          <w:szCs w:val="21"/>
        </w:rPr>
        <w:t xml:space="preserve"> </w:t>
      </w:r>
      <w:r>
        <w:rPr>
          <w:sz w:val="21"/>
          <w:szCs w:val="21"/>
        </w:rPr>
        <w:t>Mathematics</w:t>
      </w:r>
      <w:r>
        <w:rPr>
          <w:spacing w:val="17"/>
          <w:sz w:val="21"/>
          <w:szCs w:val="21"/>
        </w:rPr>
        <w:t xml:space="preserve"> </w:t>
      </w:r>
      <w:r>
        <w:rPr>
          <w:spacing w:val="-4"/>
          <w:sz w:val="21"/>
          <w:szCs w:val="21"/>
        </w:rPr>
        <w:t>Test</w:t>
      </w:r>
    </w:p>
    <w:p w14:paraId="7F4C564E" w14:textId="77777777" w:rsidR="004C59F8" w:rsidRDefault="004C59F8">
      <w:pPr>
        <w:pStyle w:val="ListParagraph"/>
        <w:numPr>
          <w:ilvl w:val="1"/>
          <w:numId w:val="5"/>
        </w:numPr>
        <w:tabs>
          <w:tab w:val="left" w:pos="1312"/>
        </w:tabs>
        <w:kinsoku w:val="0"/>
        <w:overflowPunct w:val="0"/>
        <w:spacing w:before="243"/>
        <w:ind w:left="1312" w:hanging="256"/>
        <w:rPr>
          <w:color w:val="000000"/>
        </w:rPr>
      </w:pPr>
      <w:bookmarkStart w:id="16" w:name="•_APPLYING_TO_THE_PROGRAM_WITH_15_OR_MOR"/>
      <w:bookmarkStart w:id="17" w:name="o_Cumulative_GPA_of_2.0_or_higher"/>
      <w:bookmarkEnd w:id="16"/>
      <w:bookmarkEnd w:id="17"/>
      <w:r>
        <w:rPr>
          <w:sz w:val="21"/>
          <w:szCs w:val="21"/>
        </w:rPr>
        <w:t>APPLYING</w:t>
      </w:r>
      <w:r>
        <w:rPr>
          <w:spacing w:val="-12"/>
          <w:sz w:val="21"/>
          <w:szCs w:val="21"/>
        </w:rPr>
        <w:t xml:space="preserve"> </w:t>
      </w:r>
      <w:r>
        <w:rPr>
          <w:sz w:val="21"/>
          <w:szCs w:val="21"/>
        </w:rPr>
        <w:t>TO</w:t>
      </w:r>
      <w:r>
        <w:rPr>
          <w:spacing w:val="-12"/>
          <w:sz w:val="21"/>
          <w:szCs w:val="21"/>
        </w:rPr>
        <w:t xml:space="preserve"> </w:t>
      </w:r>
      <w:r>
        <w:rPr>
          <w:sz w:val="21"/>
          <w:szCs w:val="21"/>
        </w:rPr>
        <w:t>THE</w:t>
      </w:r>
      <w:r>
        <w:rPr>
          <w:spacing w:val="-11"/>
          <w:sz w:val="21"/>
          <w:szCs w:val="21"/>
        </w:rPr>
        <w:t xml:space="preserve"> </w:t>
      </w:r>
      <w:r>
        <w:rPr>
          <w:sz w:val="21"/>
          <w:szCs w:val="21"/>
        </w:rPr>
        <w:t>PROGRAM</w:t>
      </w:r>
      <w:r>
        <w:rPr>
          <w:spacing w:val="-12"/>
          <w:sz w:val="21"/>
          <w:szCs w:val="21"/>
        </w:rPr>
        <w:t xml:space="preserve"> </w:t>
      </w:r>
      <w:r>
        <w:rPr>
          <w:sz w:val="21"/>
          <w:szCs w:val="21"/>
        </w:rPr>
        <w:t>WITH</w:t>
      </w:r>
      <w:r>
        <w:rPr>
          <w:spacing w:val="-11"/>
          <w:sz w:val="21"/>
          <w:szCs w:val="21"/>
        </w:rPr>
        <w:t xml:space="preserve"> </w:t>
      </w:r>
      <w:r>
        <w:rPr>
          <w:sz w:val="21"/>
          <w:szCs w:val="21"/>
          <w:u w:val="single"/>
        </w:rPr>
        <w:t>15</w:t>
      </w:r>
      <w:r>
        <w:rPr>
          <w:spacing w:val="-8"/>
          <w:sz w:val="21"/>
          <w:szCs w:val="21"/>
          <w:u w:val="single"/>
        </w:rPr>
        <w:t xml:space="preserve"> </w:t>
      </w:r>
      <w:r>
        <w:rPr>
          <w:sz w:val="21"/>
          <w:szCs w:val="21"/>
          <w:u w:val="single"/>
        </w:rPr>
        <w:t>OR</w:t>
      </w:r>
      <w:r>
        <w:rPr>
          <w:spacing w:val="-11"/>
          <w:sz w:val="21"/>
          <w:szCs w:val="21"/>
          <w:u w:val="single"/>
        </w:rPr>
        <w:t xml:space="preserve"> </w:t>
      </w:r>
      <w:r>
        <w:rPr>
          <w:sz w:val="21"/>
          <w:szCs w:val="21"/>
          <w:u w:val="single"/>
        </w:rPr>
        <w:t>MORE</w:t>
      </w:r>
      <w:r>
        <w:rPr>
          <w:spacing w:val="-10"/>
          <w:sz w:val="21"/>
          <w:szCs w:val="21"/>
          <w:u w:val="single"/>
        </w:rPr>
        <w:t xml:space="preserve"> </w:t>
      </w:r>
      <w:r>
        <w:rPr>
          <w:sz w:val="21"/>
          <w:szCs w:val="21"/>
          <w:u w:val="single"/>
        </w:rPr>
        <w:t>COLLEGE</w:t>
      </w:r>
      <w:r>
        <w:rPr>
          <w:spacing w:val="-10"/>
          <w:sz w:val="21"/>
          <w:szCs w:val="21"/>
          <w:u w:val="single"/>
        </w:rPr>
        <w:t xml:space="preserve"> </w:t>
      </w:r>
      <w:r>
        <w:rPr>
          <w:spacing w:val="-2"/>
          <w:sz w:val="21"/>
          <w:szCs w:val="21"/>
          <w:u w:val="single"/>
        </w:rPr>
        <w:t>CREDITS</w:t>
      </w:r>
    </w:p>
    <w:p w14:paraId="2E97E4E0" w14:textId="77777777" w:rsidR="004C59F8" w:rsidRDefault="004C59F8">
      <w:pPr>
        <w:pStyle w:val="ListParagraph"/>
        <w:numPr>
          <w:ilvl w:val="0"/>
          <w:numId w:val="4"/>
        </w:numPr>
        <w:tabs>
          <w:tab w:val="left" w:pos="1055"/>
        </w:tabs>
        <w:kinsoku w:val="0"/>
        <w:overflowPunct w:val="0"/>
        <w:spacing w:before="10"/>
        <w:ind w:hanging="359"/>
        <w:rPr>
          <w:spacing w:val="-2"/>
          <w:sz w:val="21"/>
          <w:szCs w:val="21"/>
        </w:rPr>
      </w:pPr>
      <w:r>
        <w:rPr>
          <w:sz w:val="21"/>
          <w:szCs w:val="21"/>
        </w:rPr>
        <w:t>Cumulative</w:t>
      </w:r>
      <w:r>
        <w:rPr>
          <w:spacing w:val="-9"/>
          <w:sz w:val="21"/>
          <w:szCs w:val="21"/>
        </w:rPr>
        <w:t xml:space="preserve"> </w:t>
      </w:r>
      <w:r>
        <w:rPr>
          <w:sz w:val="21"/>
          <w:szCs w:val="21"/>
        </w:rPr>
        <w:t>GPA</w:t>
      </w:r>
      <w:r>
        <w:rPr>
          <w:spacing w:val="-4"/>
          <w:sz w:val="21"/>
          <w:szCs w:val="21"/>
        </w:rPr>
        <w:t xml:space="preserve"> </w:t>
      </w:r>
      <w:r>
        <w:rPr>
          <w:sz w:val="21"/>
          <w:szCs w:val="21"/>
        </w:rPr>
        <w:t>of</w:t>
      </w:r>
      <w:r>
        <w:rPr>
          <w:spacing w:val="-4"/>
          <w:sz w:val="21"/>
          <w:szCs w:val="21"/>
        </w:rPr>
        <w:t xml:space="preserve"> </w:t>
      </w:r>
      <w:r>
        <w:rPr>
          <w:sz w:val="21"/>
          <w:szCs w:val="21"/>
        </w:rPr>
        <w:t>2.0</w:t>
      </w:r>
      <w:r>
        <w:rPr>
          <w:spacing w:val="-3"/>
          <w:sz w:val="21"/>
          <w:szCs w:val="21"/>
        </w:rPr>
        <w:t xml:space="preserve"> </w:t>
      </w:r>
      <w:r>
        <w:rPr>
          <w:sz w:val="21"/>
          <w:szCs w:val="21"/>
        </w:rPr>
        <w:t>or</w:t>
      </w:r>
      <w:r>
        <w:rPr>
          <w:spacing w:val="-11"/>
          <w:sz w:val="21"/>
          <w:szCs w:val="21"/>
        </w:rPr>
        <w:t xml:space="preserve"> </w:t>
      </w:r>
      <w:r>
        <w:rPr>
          <w:spacing w:val="-2"/>
          <w:sz w:val="21"/>
          <w:szCs w:val="21"/>
        </w:rPr>
        <w:t>higher</w:t>
      </w:r>
    </w:p>
    <w:p w14:paraId="143426A4" w14:textId="77777777" w:rsidR="004C59F8" w:rsidRDefault="004C59F8">
      <w:pPr>
        <w:pStyle w:val="ListParagraph"/>
        <w:numPr>
          <w:ilvl w:val="1"/>
          <w:numId w:val="4"/>
        </w:numPr>
        <w:tabs>
          <w:tab w:val="left" w:pos="1312"/>
        </w:tabs>
        <w:kinsoku w:val="0"/>
        <w:overflowPunct w:val="0"/>
        <w:spacing w:before="250" w:line="289" w:lineRule="exact"/>
        <w:ind w:hanging="256"/>
        <w:rPr>
          <w:spacing w:val="-2"/>
          <w:sz w:val="21"/>
          <w:szCs w:val="21"/>
        </w:rPr>
      </w:pPr>
      <w:bookmarkStart w:id="18" w:name="•_INTERNATIONAL_APPLICANTS"/>
      <w:bookmarkStart w:id="19" w:name="o_Meet_BBCC_entrance_requirements_for_In"/>
      <w:bookmarkEnd w:id="18"/>
      <w:bookmarkEnd w:id="19"/>
      <w:r>
        <w:rPr>
          <w:spacing w:val="-2"/>
          <w:sz w:val="21"/>
          <w:szCs w:val="21"/>
          <w:u w:val="single"/>
        </w:rPr>
        <w:t>INTERNATIONALAPPLICANTS</w:t>
      </w:r>
    </w:p>
    <w:p w14:paraId="2FBB1D13" w14:textId="77777777" w:rsidR="004C59F8" w:rsidRDefault="004C59F8">
      <w:pPr>
        <w:pStyle w:val="ListParagraph"/>
        <w:numPr>
          <w:ilvl w:val="2"/>
          <w:numId w:val="4"/>
        </w:numPr>
        <w:tabs>
          <w:tab w:val="left" w:pos="2043"/>
        </w:tabs>
        <w:kinsoku w:val="0"/>
        <w:overflowPunct w:val="0"/>
        <w:spacing w:line="256" w:lineRule="exact"/>
        <w:ind w:left="2043" w:hanging="359"/>
        <w:rPr>
          <w:spacing w:val="-2"/>
          <w:sz w:val="21"/>
          <w:szCs w:val="21"/>
        </w:rPr>
      </w:pPr>
      <w:bookmarkStart w:id="20" w:name="o_Meet_the_English_Skill_Requirements_se"/>
      <w:bookmarkEnd w:id="20"/>
      <w:r>
        <w:rPr>
          <w:sz w:val="21"/>
          <w:szCs w:val="21"/>
        </w:rPr>
        <w:t>Meet</w:t>
      </w:r>
      <w:r>
        <w:rPr>
          <w:spacing w:val="-5"/>
          <w:sz w:val="21"/>
          <w:szCs w:val="21"/>
        </w:rPr>
        <w:t xml:space="preserve"> </w:t>
      </w:r>
      <w:r>
        <w:rPr>
          <w:sz w:val="21"/>
          <w:szCs w:val="21"/>
        </w:rPr>
        <w:t>BBCC</w:t>
      </w:r>
      <w:r>
        <w:rPr>
          <w:spacing w:val="-7"/>
          <w:sz w:val="21"/>
          <w:szCs w:val="21"/>
        </w:rPr>
        <w:t xml:space="preserve"> </w:t>
      </w:r>
      <w:r>
        <w:rPr>
          <w:sz w:val="21"/>
          <w:szCs w:val="21"/>
        </w:rPr>
        <w:t>entrance</w:t>
      </w:r>
      <w:r>
        <w:rPr>
          <w:spacing w:val="-7"/>
          <w:sz w:val="21"/>
          <w:szCs w:val="21"/>
        </w:rPr>
        <w:t xml:space="preserve"> </w:t>
      </w:r>
      <w:r>
        <w:rPr>
          <w:sz w:val="21"/>
          <w:szCs w:val="21"/>
        </w:rPr>
        <w:t>requirements</w:t>
      </w:r>
      <w:r>
        <w:rPr>
          <w:spacing w:val="-8"/>
          <w:sz w:val="21"/>
          <w:szCs w:val="21"/>
        </w:rPr>
        <w:t xml:space="preserve"> </w:t>
      </w:r>
      <w:r>
        <w:rPr>
          <w:sz w:val="21"/>
          <w:szCs w:val="21"/>
        </w:rPr>
        <w:t>for</w:t>
      </w:r>
      <w:r>
        <w:rPr>
          <w:spacing w:val="-5"/>
          <w:sz w:val="21"/>
          <w:szCs w:val="21"/>
        </w:rPr>
        <w:t xml:space="preserve"> </w:t>
      </w:r>
      <w:r>
        <w:rPr>
          <w:sz w:val="21"/>
          <w:szCs w:val="21"/>
        </w:rPr>
        <w:t>International</w:t>
      </w:r>
      <w:r>
        <w:rPr>
          <w:spacing w:val="12"/>
          <w:sz w:val="21"/>
          <w:szCs w:val="21"/>
        </w:rPr>
        <w:t xml:space="preserve"> </w:t>
      </w:r>
      <w:r>
        <w:rPr>
          <w:spacing w:val="-2"/>
          <w:sz w:val="21"/>
          <w:szCs w:val="21"/>
        </w:rPr>
        <w:t>Students</w:t>
      </w:r>
    </w:p>
    <w:p w14:paraId="38571DEC" w14:textId="77777777" w:rsidR="004C59F8" w:rsidRDefault="004C59F8">
      <w:pPr>
        <w:pStyle w:val="ListParagraph"/>
        <w:numPr>
          <w:ilvl w:val="2"/>
          <w:numId w:val="4"/>
        </w:numPr>
        <w:tabs>
          <w:tab w:val="left" w:pos="2043"/>
        </w:tabs>
        <w:kinsoku w:val="0"/>
        <w:overflowPunct w:val="0"/>
        <w:spacing w:line="260" w:lineRule="exact"/>
        <w:ind w:left="2043" w:hanging="359"/>
        <w:rPr>
          <w:spacing w:val="-2"/>
          <w:sz w:val="21"/>
          <w:szCs w:val="21"/>
        </w:rPr>
      </w:pPr>
      <w:r>
        <w:rPr>
          <w:sz w:val="21"/>
          <w:szCs w:val="21"/>
        </w:rPr>
        <w:t>Meet</w:t>
      </w:r>
      <w:r>
        <w:rPr>
          <w:spacing w:val="-7"/>
          <w:sz w:val="21"/>
          <w:szCs w:val="21"/>
        </w:rPr>
        <w:t xml:space="preserve"> </w:t>
      </w:r>
      <w:r>
        <w:rPr>
          <w:sz w:val="21"/>
          <w:szCs w:val="21"/>
        </w:rPr>
        <w:t>the</w:t>
      </w:r>
      <w:r>
        <w:rPr>
          <w:spacing w:val="-6"/>
          <w:sz w:val="21"/>
          <w:szCs w:val="21"/>
        </w:rPr>
        <w:t xml:space="preserve"> </w:t>
      </w:r>
      <w:r>
        <w:rPr>
          <w:sz w:val="21"/>
          <w:szCs w:val="21"/>
        </w:rPr>
        <w:t>English</w:t>
      </w:r>
      <w:r>
        <w:rPr>
          <w:spacing w:val="-5"/>
          <w:sz w:val="21"/>
          <w:szCs w:val="21"/>
        </w:rPr>
        <w:t xml:space="preserve"> </w:t>
      </w:r>
      <w:r>
        <w:rPr>
          <w:sz w:val="21"/>
          <w:szCs w:val="21"/>
        </w:rPr>
        <w:t>Skill</w:t>
      </w:r>
      <w:r>
        <w:rPr>
          <w:spacing w:val="-4"/>
          <w:sz w:val="21"/>
          <w:szCs w:val="21"/>
        </w:rPr>
        <w:t xml:space="preserve"> </w:t>
      </w:r>
      <w:r>
        <w:rPr>
          <w:sz w:val="21"/>
          <w:szCs w:val="21"/>
        </w:rPr>
        <w:t>Requirements</w:t>
      </w:r>
      <w:r>
        <w:rPr>
          <w:spacing w:val="-5"/>
          <w:sz w:val="21"/>
          <w:szCs w:val="21"/>
        </w:rPr>
        <w:t xml:space="preserve"> </w:t>
      </w:r>
      <w:r>
        <w:rPr>
          <w:sz w:val="21"/>
          <w:szCs w:val="21"/>
        </w:rPr>
        <w:t>set</w:t>
      </w:r>
      <w:r>
        <w:rPr>
          <w:spacing w:val="-3"/>
          <w:sz w:val="21"/>
          <w:szCs w:val="21"/>
        </w:rPr>
        <w:t xml:space="preserve"> </w:t>
      </w:r>
      <w:r>
        <w:rPr>
          <w:sz w:val="21"/>
          <w:szCs w:val="21"/>
        </w:rPr>
        <w:t>forth</w:t>
      </w:r>
      <w:r>
        <w:rPr>
          <w:spacing w:val="-5"/>
          <w:sz w:val="21"/>
          <w:szCs w:val="21"/>
        </w:rPr>
        <w:t xml:space="preserve"> </w:t>
      </w:r>
      <w:r>
        <w:rPr>
          <w:sz w:val="21"/>
          <w:szCs w:val="21"/>
        </w:rPr>
        <w:t>in</w:t>
      </w:r>
      <w:r>
        <w:rPr>
          <w:spacing w:val="-7"/>
          <w:sz w:val="21"/>
          <w:szCs w:val="21"/>
        </w:rPr>
        <w:t xml:space="preserve"> </w:t>
      </w:r>
      <w:r>
        <w:rPr>
          <w:sz w:val="21"/>
          <w:szCs w:val="21"/>
        </w:rPr>
        <w:t>the</w:t>
      </w:r>
      <w:r>
        <w:rPr>
          <w:spacing w:val="-4"/>
          <w:sz w:val="21"/>
          <w:szCs w:val="21"/>
        </w:rPr>
        <w:t xml:space="preserve"> </w:t>
      </w:r>
      <w:r>
        <w:rPr>
          <w:sz w:val="21"/>
          <w:szCs w:val="21"/>
        </w:rPr>
        <w:t>FAA</w:t>
      </w:r>
      <w:r>
        <w:rPr>
          <w:spacing w:val="-5"/>
          <w:sz w:val="21"/>
          <w:szCs w:val="21"/>
        </w:rPr>
        <w:t xml:space="preserve"> </w:t>
      </w:r>
      <w:r>
        <w:rPr>
          <w:sz w:val="21"/>
          <w:szCs w:val="21"/>
        </w:rPr>
        <w:t>Advisory</w:t>
      </w:r>
      <w:r>
        <w:rPr>
          <w:spacing w:val="-6"/>
          <w:sz w:val="21"/>
          <w:szCs w:val="21"/>
        </w:rPr>
        <w:t xml:space="preserve"> </w:t>
      </w:r>
      <w:r>
        <w:rPr>
          <w:sz w:val="21"/>
          <w:szCs w:val="21"/>
        </w:rPr>
        <w:t>Circular</w:t>
      </w:r>
      <w:r>
        <w:rPr>
          <w:spacing w:val="-3"/>
          <w:sz w:val="21"/>
          <w:szCs w:val="21"/>
        </w:rPr>
        <w:t xml:space="preserve"> </w:t>
      </w:r>
      <w:r>
        <w:rPr>
          <w:sz w:val="21"/>
          <w:szCs w:val="21"/>
        </w:rPr>
        <w:t>AC</w:t>
      </w:r>
      <w:r>
        <w:rPr>
          <w:spacing w:val="-6"/>
          <w:sz w:val="21"/>
          <w:szCs w:val="21"/>
        </w:rPr>
        <w:t xml:space="preserve"> </w:t>
      </w:r>
      <w:r>
        <w:rPr>
          <w:sz w:val="21"/>
          <w:szCs w:val="21"/>
        </w:rPr>
        <w:t>60-28B</w:t>
      </w:r>
      <w:r>
        <w:rPr>
          <w:spacing w:val="-6"/>
          <w:sz w:val="21"/>
          <w:szCs w:val="21"/>
        </w:rPr>
        <w:t xml:space="preserve"> </w:t>
      </w:r>
      <w:r>
        <w:rPr>
          <w:sz w:val="21"/>
          <w:szCs w:val="21"/>
        </w:rPr>
        <w:t>dated</w:t>
      </w:r>
      <w:r>
        <w:rPr>
          <w:spacing w:val="-6"/>
          <w:sz w:val="21"/>
          <w:szCs w:val="21"/>
        </w:rPr>
        <w:t xml:space="preserve"> </w:t>
      </w:r>
      <w:r>
        <w:rPr>
          <w:spacing w:val="-2"/>
          <w:sz w:val="21"/>
          <w:szCs w:val="21"/>
        </w:rPr>
        <w:t>06/02/2017</w:t>
      </w:r>
    </w:p>
    <w:p w14:paraId="0123AD2C" w14:textId="77777777" w:rsidR="004C59F8" w:rsidRDefault="004C59F8">
      <w:pPr>
        <w:pStyle w:val="BodyText"/>
        <w:kinsoku w:val="0"/>
        <w:overflowPunct w:val="0"/>
        <w:spacing w:before="2"/>
        <w:rPr>
          <w:sz w:val="21"/>
          <w:szCs w:val="21"/>
        </w:rPr>
      </w:pPr>
    </w:p>
    <w:p w14:paraId="50B71A92" w14:textId="77777777" w:rsidR="004C59F8" w:rsidRDefault="004C59F8">
      <w:pPr>
        <w:pStyle w:val="BodyText"/>
        <w:kinsoku w:val="0"/>
        <w:overflowPunct w:val="0"/>
        <w:ind w:left="580"/>
        <w:rPr>
          <w:b/>
          <w:bCs/>
          <w:spacing w:val="-2"/>
          <w:sz w:val="21"/>
          <w:szCs w:val="21"/>
        </w:rPr>
      </w:pPr>
      <w:r>
        <w:rPr>
          <w:b/>
          <w:bCs/>
          <w:sz w:val="21"/>
          <w:szCs w:val="21"/>
        </w:rPr>
        <w:t>A</w:t>
      </w:r>
      <w:r>
        <w:rPr>
          <w:b/>
          <w:bCs/>
          <w:spacing w:val="-7"/>
          <w:sz w:val="21"/>
          <w:szCs w:val="21"/>
        </w:rPr>
        <w:t xml:space="preserve"> </w:t>
      </w:r>
      <w:r>
        <w:rPr>
          <w:b/>
          <w:bCs/>
          <w:sz w:val="21"/>
          <w:szCs w:val="21"/>
        </w:rPr>
        <w:t>REVIEW</w:t>
      </w:r>
      <w:r>
        <w:rPr>
          <w:b/>
          <w:bCs/>
          <w:spacing w:val="-6"/>
          <w:sz w:val="21"/>
          <w:szCs w:val="21"/>
        </w:rPr>
        <w:t xml:space="preserve"> </w:t>
      </w:r>
      <w:r>
        <w:rPr>
          <w:b/>
          <w:bCs/>
          <w:sz w:val="21"/>
          <w:szCs w:val="21"/>
        </w:rPr>
        <w:t>PANEL</w:t>
      </w:r>
      <w:r>
        <w:rPr>
          <w:b/>
          <w:bCs/>
          <w:spacing w:val="-7"/>
          <w:sz w:val="21"/>
          <w:szCs w:val="21"/>
        </w:rPr>
        <w:t xml:space="preserve"> </w:t>
      </w:r>
      <w:r>
        <w:rPr>
          <w:b/>
          <w:bCs/>
          <w:sz w:val="21"/>
          <w:szCs w:val="21"/>
        </w:rPr>
        <w:t>WILL</w:t>
      </w:r>
      <w:r>
        <w:rPr>
          <w:b/>
          <w:bCs/>
          <w:spacing w:val="-7"/>
          <w:sz w:val="21"/>
          <w:szCs w:val="21"/>
        </w:rPr>
        <w:t xml:space="preserve"> </w:t>
      </w:r>
      <w:r>
        <w:rPr>
          <w:b/>
          <w:bCs/>
          <w:sz w:val="21"/>
          <w:szCs w:val="21"/>
        </w:rPr>
        <w:t>CONSIDER</w:t>
      </w:r>
      <w:r>
        <w:rPr>
          <w:b/>
          <w:bCs/>
          <w:spacing w:val="-3"/>
          <w:sz w:val="21"/>
          <w:szCs w:val="21"/>
        </w:rPr>
        <w:t xml:space="preserve"> </w:t>
      </w:r>
      <w:r>
        <w:rPr>
          <w:b/>
          <w:bCs/>
          <w:sz w:val="21"/>
          <w:szCs w:val="21"/>
        </w:rPr>
        <w:t>APPEALS</w:t>
      </w:r>
      <w:r>
        <w:rPr>
          <w:b/>
          <w:bCs/>
          <w:spacing w:val="-3"/>
          <w:sz w:val="21"/>
          <w:szCs w:val="21"/>
        </w:rPr>
        <w:t xml:space="preserve"> </w:t>
      </w:r>
      <w:r>
        <w:rPr>
          <w:b/>
          <w:bCs/>
          <w:sz w:val="21"/>
          <w:szCs w:val="21"/>
        </w:rPr>
        <w:t>FROM</w:t>
      </w:r>
      <w:r>
        <w:rPr>
          <w:b/>
          <w:bCs/>
          <w:spacing w:val="-6"/>
          <w:sz w:val="21"/>
          <w:szCs w:val="21"/>
        </w:rPr>
        <w:t xml:space="preserve"> </w:t>
      </w:r>
      <w:r>
        <w:rPr>
          <w:b/>
          <w:bCs/>
          <w:sz w:val="21"/>
          <w:szCs w:val="21"/>
        </w:rPr>
        <w:t>APPLICANTS</w:t>
      </w:r>
      <w:r>
        <w:rPr>
          <w:b/>
          <w:bCs/>
          <w:spacing w:val="-5"/>
          <w:sz w:val="21"/>
          <w:szCs w:val="21"/>
        </w:rPr>
        <w:t xml:space="preserve"> </w:t>
      </w:r>
      <w:r>
        <w:rPr>
          <w:b/>
          <w:bCs/>
          <w:sz w:val="21"/>
          <w:szCs w:val="21"/>
        </w:rPr>
        <w:t>WHO</w:t>
      </w:r>
      <w:r>
        <w:rPr>
          <w:b/>
          <w:bCs/>
          <w:spacing w:val="-5"/>
          <w:sz w:val="21"/>
          <w:szCs w:val="21"/>
        </w:rPr>
        <w:t xml:space="preserve"> </w:t>
      </w:r>
      <w:r>
        <w:rPr>
          <w:b/>
          <w:bCs/>
          <w:sz w:val="21"/>
          <w:szCs w:val="21"/>
        </w:rPr>
        <w:t>DO</w:t>
      </w:r>
      <w:r>
        <w:rPr>
          <w:b/>
          <w:bCs/>
          <w:spacing w:val="-3"/>
          <w:sz w:val="21"/>
          <w:szCs w:val="21"/>
        </w:rPr>
        <w:t xml:space="preserve"> </w:t>
      </w:r>
      <w:r>
        <w:rPr>
          <w:b/>
          <w:bCs/>
          <w:sz w:val="21"/>
          <w:szCs w:val="21"/>
        </w:rPr>
        <w:t>NOT</w:t>
      </w:r>
      <w:r>
        <w:rPr>
          <w:b/>
          <w:bCs/>
          <w:spacing w:val="-5"/>
          <w:sz w:val="21"/>
          <w:szCs w:val="21"/>
        </w:rPr>
        <w:t xml:space="preserve"> </w:t>
      </w:r>
      <w:r>
        <w:rPr>
          <w:b/>
          <w:bCs/>
          <w:sz w:val="21"/>
          <w:szCs w:val="21"/>
        </w:rPr>
        <w:t>MEET</w:t>
      </w:r>
      <w:r>
        <w:rPr>
          <w:b/>
          <w:bCs/>
          <w:spacing w:val="-5"/>
          <w:sz w:val="21"/>
          <w:szCs w:val="21"/>
        </w:rPr>
        <w:t xml:space="preserve"> </w:t>
      </w:r>
      <w:r>
        <w:rPr>
          <w:b/>
          <w:bCs/>
          <w:sz w:val="21"/>
          <w:szCs w:val="21"/>
        </w:rPr>
        <w:t>THE</w:t>
      </w:r>
      <w:r>
        <w:rPr>
          <w:b/>
          <w:bCs/>
          <w:spacing w:val="-5"/>
          <w:sz w:val="21"/>
          <w:szCs w:val="21"/>
        </w:rPr>
        <w:t xml:space="preserve"> </w:t>
      </w:r>
      <w:r>
        <w:rPr>
          <w:b/>
          <w:bCs/>
          <w:sz w:val="21"/>
          <w:szCs w:val="21"/>
        </w:rPr>
        <w:t>ABOVE</w:t>
      </w:r>
      <w:r>
        <w:rPr>
          <w:b/>
          <w:bCs/>
          <w:spacing w:val="-5"/>
          <w:sz w:val="21"/>
          <w:szCs w:val="21"/>
        </w:rPr>
        <w:t xml:space="preserve"> </w:t>
      </w:r>
      <w:r>
        <w:rPr>
          <w:b/>
          <w:bCs/>
          <w:spacing w:val="-2"/>
          <w:sz w:val="21"/>
          <w:szCs w:val="21"/>
        </w:rPr>
        <w:t>REQUIREMENTS</w:t>
      </w:r>
    </w:p>
    <w:p w14:paraId="1B83259D" w14:textId="77777777" w:rsidR="004C59F8" w:rsidRDefault="004C59F8">
      <w:pPr>
        <w:pStyle w:val="BodyText"/>
        <w:kinsoku w:val="0"/>
        <w:overflowPunct w:val="0"/>
        <w:rPr>
          <w:b/>
          <w:bCs/>
          <w:sz w:val="21"/>
          <w:szCs w:val="21"/>
        </w:rPr>
      </w:pPr>
    </w:p>
    <w:p w14:paraId="1146BD6C" w14:textId="77777777" w:rsidR="004C59F8" w:rsidRDefault="004C59F8">
      <w:pPr>
        <w:pStyle w:val="BodyText"/>
        <w:kinsoku w:val="0"/>
        <w:overflowPunct w:val="0"/>
        <w:spacing w:before="18"/>
        <w:rPr>
          <w:b/>
          <w:bCs/>
          <w:sz w:val="21"/>
          <w:szCs w:val="21"/>
        </w:rPr>
      </w:pPr>
    </w:p>
    <w:p w14:paraId="61DD935A" w14:textId="77777777" w:rsidR="004C59F8" w:rsidRDefault="004C59F8">
      <w:pPr>
        <w:pStyle w:val="ListParagraph"/>
        <w:numPr>
          <w:ilvl w:val="0"/>
          <w:numId w:val="5"/>
        </w:numPr>
        <w:tabs>
          <w:tab w:val="left" w:pos="717"/>
        </w:tabs>
        <w:kinsoku w:val="0"/>
        <w:overflowPunct w:val="0"/>
        <w:ind w:right="405"/>
        <w:jc w:val="both"/>
        <w:rPr>
          <w:sz w:val="21"/>
          <w:szCs w:val="21"/>
        </w:rPr>
      </w:pPr>
      <w:r>
        <w:rPr>
          <w:sz w:val="21"/>
          <w:szCs w:val="21"/>
        </w:rPr>
        <w:t xml:space="preserve">A </w:t>
      </w:r>
      <w:r>
        <w:rPr>
          <w:b/>
          <w:bCs/>
          <w:sz w:val="21"/>
          <w:szCs w:val="21"/>
          <w:u w:val="single"/>
        </w:rPr>
        <w:t>photocopy</w:t>
      </w:r>
      <w:r>
        <w:rPr>
          <w:b/>
          <w:bCs/>
          <w:sz w:val="21"/>
          <w:szCs w:val="21"/>
        </w:rPr>
        <w:t xml:space="preserve"> </w:t>
      </w:r>
      <w:r>
        <w:rPr>
          <w:sz w:val="21"/>
          <w:szCs w:val="21"/>
        </w:rPr>
        <w:t>of your valid FAA Class I or Class II medical without the notation "not valid where English is required" or any other</w:t>
      </w:r>
      <w:r>
        <w:rPr>
          <w:spacing w:val="-5"/>
          <w:sz w:val="21"/>
          <w:szCs w:val="21"/>
        </w:rPr>
        <w:t xml:space="preserve"> </w:t>
      </w:r>
      <w:r>
        <w:rPr>
          <w:sz w:val="21"/>
          <w:szCs w:val="21"/>
        </w:rPr>
        <w:t>notations</w:t>
      </w:r>
      <w:r>
        <w:rPr>
          <w:spacing w:val="-7"/>
          <w:sz w:val="21"/>
          <w:szCs w:val="21"/>
        </w:rPr>
        <w:t xml:space="preserve"> </w:t>
      </w:r>
      <w:r>
        <w:rPr>
          <w:sz w:val="21"/>
          <w:szCs w:val="21"/>
        </w:rPr>
        <w:t>that</w:t>
      </w:r>
      <w:r>
        <w:rPr>
          <w:spacing w:val="-4"/>
          <w:sz w:val="21"/>
          <w:szCs w:val="21"/>
        </w:rPr>
        <w:t xml:space="preserve"> </w:t>
      </w:r>
      <w:r>
        <w:rPr>
          <w:sz w:val="21"/>
          <w:szCs w:val="21"/>
        </w:rPr>
        <w:t>would</w:t>
      </w:r>
      <w:r>
        <w:rPr>
          <w:spacing w:val="-6"/>
          <w:sz w:val="21"/>
          <w:szCs w:val="21"/>
        </w:rPr>
        <w:t xml:space="preserve"> </w:t>
      </w:r>
      <w:r>
        <w:rPr>
          <w:sz w:val="21"/>
          <w:szCs w:val="21"/>
        </w:rPr>
        <w:t>prohibit</w:t>
      </w:r>
      <w:r>
        <w:rPr>
          <w:spacing w:val="-4"/>
          <w:sz w:val="21"/>
          <w:szCs w:val="21"/>
        </w:rPr>
        <w:t xml:space="preserve"> </w:t>
      </w:r>
      <w:r>
        <w:rPr>
          <w:sz w:val="21"/>
          <w:szCs w:val="21"/>
        </w:rPr>
        <w:t>you</w:t>
      </w:r>
      <w:r>
        <w:rPr>
          <w:spacing w:val="-6"/>
          <w:sz w:val="21"/>
          <w:szCs w:val="21"/>
        </w:rPr>
        <w:t xml:space="preserve"> </w:t>
      </w:r>
      <w:r>
        <w:rPr>
          <w:sz w:val="21"/>
          <w:szCs w:val="21"/>
        </w:rPr>
        <w:t>from</w:t>
      </w:r>
      <w:r>
        <w:rPr>
          <w:spacing w:val="-6"/>
          <w:sz w:val="21"/>
          <w:szCs w:val="21"/>
        </w:rPr>
        <w:t xml:space="preserve"> </w:t>
      </w:r>
      <w:r>
        <w:rPr>
          <w:sz w:val="21"/>
          <w:szCs w:val="21"/>
        </w:rPr>
        <w:t>operating</w:t>
      </w:r>
      <w:r>
        <w:rPr>
          <w:spacing w:val="-7"/>
          <w:sz w:val="21"/>
          <w:szCs w:val="21"/>
        </w:rPr>
        <w:t xml:space="preserve"> </w:t>
      </w:r>
      <w:r>
        <w:rPr>
          <w:sz w:val="21"/>
          <w:szCs w:val="21"/>
        </w:rPr>
        <w:t>as</w:t>
      </w:r>
      <w:r>
        <w:rPr>
          <w:spacing w:val="-7"/>
          <w:sz w:val="21"/>
          <w:szCs w:val="21"/>
        </w:rPr>
        <w:t xml:space="preserve"> </w:t>
      </w:r>
      <w:r>
        <w:rPr>
          <w:sz w:val="21"/>
          <w:szCs w:val="21"/>
        </w:rPr>
        <w:t>a</w:t>
      </w:r>
      <w:r>
        <w:rPr>
          <w:spacing w:val="-6"/>
          <w:sz w:val="21"/>
          <w:szCs w:val="21"/>
        </w:rPr>
        <w:t xml:space="preserve"> </w:t>
      </w:r>
      <w:r>
        <w:rPr>
          <w:sz w:val="21"/>
          <w:szCs w:val="21"/>
        </w:rPr>
        <w:t>commercial</w:t>
      </w:r>
      <w:r>
        <w:rPr>
          <w:spacing w:val="-6"/>
          <w:sz w:val="21"/>
          <w:szCs w:val="21"/>
        </w:rPr>
        <w:t xml:space="preserve"> </w:t>
      </w:r>
      <w:r>
        <w:rPr>
          <w:sz w:val="21"/>
          <w:szCs w:val="21"/>
        </w:rPr>
        <w:t>pilot</w:t>
      </w:r>
      <w:r>
        <w:rPr>
          <w:spacing w:val="-5"/>
          <w:sz w:val="21"/>
          <w:szCs w:val="21"/>
        </w:rPr>
        <w:t xml:space="preserve"> </w:t>
      </w:r>
      <w:r>
        <w:rPr>
          <w:sz w:val="21"/>
          <w:szCs w:val="21"/>
        </w:rPr>
        <w:t>(no</w:t>
      </w:r>
      <w:r>
        <w:rPr>
          <w:spacing w:val="-7"/>
          <w:sz w:val="21"/>
          <w:szCs w:val="21"/>
        </w:rPr>
        <w:t xml:space="preserve"> </w:t>
      </w:r>
      <w:r>
        <w:rPr>
          <w:sz w:val="21"/>
          <w:szCs w:val="21"/>
        </w:rPr>
        <w:t>night</w:t>
      </w:r>
      <w:r>
        <w:rPr>
          <w:spacing w:val="-4"/>
          <w:sz w:val="21"/>
          <w:szCs w:val="21"/>
        </w:rPr>
        <w:t xml:space="preserve"> </w:t>
      </w:r>
      <w:r>
        <w:rPr>
          <w:sz w:val="21"/>
          <w:szCs w:val="21"/>
        </w:rPr>
        <w:t>flying,</w:t>
      </w:r>
      <w:r>
        <w:rPr>
          <w:spacing w:val="-6"/>
          <w:sz w:val="21"/>
          <w:szCs w:val="21"/>
        </w:rPr>
        <w:t xml:space="preserve"> </w:t>
      </w:r>
      <w:r>
        <w:rPr>
          <w:sz w:val="21"/>
          <w:szCs w:val="21"/>
        </w:rPr>
        <w:t>no</w:t>
      </w:r>
      <w:r>
        <w:rPr>
          <w:spacing w:val="-7"/>
          <w:sz w:val="21"/>
          <w:szCs w:val="21"/>
        </w:rPr>
        <w:t xml:space="preserve"> </w:t>
      </w:r>
      <w:r>
        <w:rPr>
          <w:sz w:val="21"/>
          <w:szCs w:val="21"/>
        </w:rPr>
        <w:t>controlled</w:t>
      </w:r>
      <w:r>
        <w:rPr>
          <w:spacing w:val="-6"/>
          <w:sz w:val="21"/>
          <w:szCs w:val="21"/>
        </w:rPr>
        <w:t xml:space="preserve"> </w:t>
      </w:r>
      <w:r>
        <w:rPr>
          <w:sz w:val="21"/>
          <w:szCs w:val="21"/>
        </w:rPr>
        <w:t>airspace,</w:t>
      </w:r>
      <w:r>
        <w:rPr>
          <w:spacing w:val="-6"/>
          <w:sz w:val="21"/>
          <w:szCs w:val="21"/>
        </w:rPr>
        <w:t xml:space="preserve"> </w:t>
      </w:r>
      <w:r>
        <w:rPr>
          <w:sz w:val="21"/>
          <w:szCs w:val="21"/>
        </w:rPr>
        <w:t xml:space="preserve">etc.). </w:t>
      </w:r>
      <w:r>
        <w:rPr>
          <w:b/>
          <w:bCs/>
          <w:sz w:val="21"/>
          <w:szCs w:val="21"/>
          <w:u w:val="thick"/>
        </w:rPr>
        <w:t>Class III medicals will not be accepted</w:t>
      </w:r>
      <w:r>
        <w:rPr>
          <w:b/>
          <w:bCs/>
          <w:sz w:val="21"/>
          <w:szCs w:val="21"/>
        </w:rPr>
        <w:t xml:space="preserve"> </w:t>
      </w:r>
      <w:r>
        <w:rPr>
          <w:sz w:val="21"/>
          <w:szCs w:val="21"/>
        </w:rPr>
        <w:t>since they cannot be used for commercial purposes.</w:t>
      </w:r>
    </w:p>
    <w:p w14:paraId="0C6AC99A" w14:textId="77777777" w:rsidR="004C59F8" w:rsidRDefault="004C59F8">
      <w:pPr>
        <w:pStyle w:val="ListParagraph"/>
        <w:numPr>
          <w:ilvl w:val="0"/>
          <w:numId w:val="5"/>
        </w:numPr>
        <w:tabs>
          <w:tab w:val="left" w:pos="717"/>
        </w:tabs>
        <w:kinsoku w:val="0"/>
        <w:overflowPunct w:val="0"/>
        <w:ind w:right="405"/>
        <w:jc w:val="both"/>
        <w:rPr>
          <w:sz w:val="21"/>
          <w:szCs w:val="21"/>
        </w:rPr>
        <w:sectPr w:rsidR="004C59F8">
          <w:footerReference w:type="default" r:id="rId16"/>
          <w:pgSz w:w="12240" w:h="15840"/>
          <w:pgMar w:top="800" w:right="360" w:bottom="420" w:left="360" w:header="0" w:footer="231" w:gutter="0"/>
          <w:cols w:space="720"/>
          <w:noEndnote/>
        </w:sectPr>
      </w:pPr>
    </w:p>
    <w:p w14:paraId="77C4CD9E" w14:textId="77777777" w:rsidR="004C59F8" w:rsidRDefault="004C59F8">
      <w:pPr>
        <w:pStyle w:val="BodyText"/>
        <w:kinsoku w:val="0"/>
        <w:overflowPunct w:val="0"/>
        <w:spacing w:before="42"/>
        <w:ind w:left="717" w:right="418"/>
        <w:jc w:val="both"/>
        <w:rPr>
          <w:sz w:val="21"/>
          <w:szCs w:val="21"/>
        </w:rPr>
      </w:pPr>
      <w:r>
        <w:rPr>
          <w:sz w:val="21"/>
          <w:szCs w:val="21"/>
        </w:rPr>
        <w:lastRenderedPageBreak/>
        <w:t>The</w:t>
      </w:r>
      <w:r>
        <w:rPr>
          <w:spacing w:val="-8"/>
          <w:sz w:val="21"/>
          <w:szCs w:val="21"/>
        </w:rPr>
        <w:t xml:space="preserve"> </w:t>
      </w:r>
      <w:r>
        <w:rPr>
          <w:sz w:val="21"/>
          <w:szCs w:val="21"/>
        </w:rPr>
        <w:t>classes</w:t>
      </w:r>
      <w:r>
        <w:rPr>
          <w:spacing w:val="-12"/>
          <w:sz w:val="21"/>
          <w:szCs w:val="21"/>
        </w:rPr>
        <w:t xml:space="preserve"> </w:t>
      </w:r>
      <w:r>
        <w:rPr>
          <w:sz w:val="21"/>
          <w:szCs w:val="21"/>
        </w:rPr>
        <w:t>signify</w:t>
      </w:r>
      <w:r>
        <w:rPr>
          <w:spacing w:val="-10"/>
          <w:sz w:val="21"/>
          <w:szCs w:val="21"/>
        </w:rPr>
        <w:t xml:space="preserve"> </w:t>
      </w:r>
      <w:r>
        <w:rPr>
          <w:sz w:val="21"/>
          <w:szCs w:val="21"/>
        </w:rPr>
        <w:t>the</w:t>
      </w:r>
      <w:r>
        <w:rPr>
          <w:spacing w:val="-8"/>
          <w:sz w:val="21"/>
          <w:szCs w:val="21"/>
        </w:rPr>
        <w:t xml:space="preserve"> </w:t>
      </w:r>
      <w:r>
        <w:rPr>
          <w:sz w:val="21"/>
          <w:szCs w:val="21"/>
        </w:rPr>
        <w:t>operations</w:t>
      </w:r>
      <w:r>
        <w:rPr>
          <w:spacing w:val="-12"/>
          <w:sz w:val="21"/>
          <w:szCs w:val="21"/>
        </w:rPr>
        <w:t xml:space="preserve"> </w:t>
      </w:r>
      <w:r>
        <w:rPr>
          <w:sz w:val="21"/>
          <w:szCs w:val="21"/>
        </w:rPr>
        <w:t>that</w:t>
      </w:r>
      <w:r>
        <w:rPr>
          <w:spacing w:val="-9"/>
          <w:sz w:val="21"/>
          <w:szCs w:val="21"/>
        </w:rPr>
        <w:t xml:space="preserve"> </w:t>
      </w:r>
      <w:r>
        <w:rPr>
          <w:sz w:val="21"/>
          <w:szCs w:val="21"/>
        </w:rPr>
        <w:t>you</w:t>
      </w:r>
      <w:r>
        <w:rPr>
          <w:spacing w:val="-11"/>
          <w:sz w:val="21"/>
          <w:szCs w:val="21"/>
        </w:rPr>
        <w:t xml:space="preserve"> </w:t>
      </w:r>
      <w:r>
        <w:rPr>
          <w:sz w:val="21"/>
          <w:szCs w:val="21"/>
        </w:rPr>
        <w:t>can</w:t>
      </w:r>
      <w:r>
        <w:rPr>
          <w:spacing w:val="-9"/>
          <w:sz w:val="21"/>
          <w:szCs w:val="21"/>
        </w:rPr>
        <w:t xml:space="preserve"> </w:t>
      </w:r>
      <w:r>
        <w:rPr>
          <w:sz w:val="21"/>
          <w:szCs w:val="21"/>
        </w:rPr>
        <w:t>perform.</w:t>
      </w:r>
      <w:r>
        <w:rPr>
          <w:spacing w:val="-11"/>
          <w:sz w:val="21"/>
          <w:szCs w:val="21"/>
        </w:rPr>
        <w:t xml:space="preserve"> </w:t>
      </w:r>
      <w:r>
        <w:rPr>
          <w:sz w:val="21"/>
          <w:szCs w:val="21"/>
        </w:rPr>
        <w:t>For</w:t>
      </w:r>
      <w:r>
        <w:rPr>
          <w:spacing w:val="-7"/>
          <w:sz w:val="21"/>
          <w:szCs w:val="21"/>
        </w:rPr>
        <w:t xml:space="preserve"> </w:t>
      </w:r>
      <w:r>
        <w:rPr>
          <w:sz w:val="21"/>
          <w:szCs w:val="21"/>
        </w:rPr>
        <w:t>example,</w:t>
      </w:r>
      <w:r>
        <w:rPr>
          <w:spacing w:val="-11"/>
          <w:sz w:val="21"/>
          <w:szCs w:val="21"/>
        </w:rPr>
        <w:t xml:space="preserve"> </w:t>
      </w:r>
      <w:r>
        <w:rPr>
          <w:sz w:val="21"/>
          <w:szCs w:val="21"/>
        </w:rPr>
        <w:t>a</w:t>
      </w:r>
      <w:r>
        <w:rPr>
          <w:spacing w:val="-11"/>
          <w:sz w:val="21"/>
          <w:szCs w:val="21"/>
        </w:rPr>
        <w:t xml:space="preserve"> </w:t>
      </w:r>
      <w:r>
        <w:rPr>
          <w:sz w:val="21"/>
          <w:szCs w:val="21"/>
        </w:rPr>
        <w:t>Class</w:t>
      </w:r>
      <w:r>
        <w:rPr>
          <w:spacing w:val="-9"/>
          <w:sz w:val="21"/>
          <w:szCs w:val="21"/>
        </w:rPr>
        <w:t xml:space="preserve"> </w:t>
      </w:r>
      <w:r>
        <w:rPr>
          <w:sz w:val="21"/>
          <w:szCs w:val="21"/>
        </w:rPr>
        <w:t>II</w:t>
      </w:r>
      <w:r>
        <w:rPr>
          <w:spacing w:val="-9"/>
          <w:sz w:val="21"/>
          <w:szCs w:val="21"/>
        </w:rPr>
        <w:t xml:space="preserve"> </w:t>
      </w:r>
      <w:r>
        <w:rPr>
          <w:sz w:val="21"/>
          <w:szCs w:val="21"/>
        </w:rPr>
        <w:t>is</w:t>
      </w:r>
      <w:r>
        <w:rPr>
          <w:spacing w:val="-12"/>
          <w:sz w:val="21"/>
          <w:szCs w:val="21"/>
        </w:rPr>
        <w:t xml:space="preserve"> </w:t>
      </w:r>
      <w:r>
        <w:rPr>
          <w:sz w:val="21"/>
          <w:szCs w:val="21"/>
        </w:rPr>
        <w:t>necessary</w:t>
      </w:r>
      <w:r>
        <w:rPr>
          <w:spacing w:val="-10"/>
          <w:sz w:val="21"/>
          <w:szCs w:val="21"/>
        </w:rPr>
        <w:t xml:space="preserve"> </w:t>
      </w:r>
      <w:r>
        <w:rPr>
          <w:sz w:val="21"/>
          <w:szCs w:val="21"/>
        </w:rPr>
        <w:t>to</w:t>
      </w:r>
      <w:r>
        <w:rPr>
          <w:spacing w:val="-12"/>
          <w:sz w:val="21"/>
          <w:szCs w:val="21"/>
        </w:rPr>
        <w:t xml:space="preserve"> </w:t>
      </w:r>
      <w:r>
        <w:rPr>
          <w:sz w:val="21"/>
          <w:szCs w:val="21"/>
        </w:rPr>
        <w:t>earn</w:t>
      </w:r>
      <w:r>
        <w:rPr>
          <w:spacing w:val="-9"/>
          <w:sz w:val="21"/>
          <w:szCs w:val="21"/>
        </w:rPr>
        <w:t xml:space="preserve"> </w:t>
      </w:r>
      <w:r>
        <w:rPr>
          <w:sz w:val="21"/>
          <w:szCs w:val="21"/>
        </w:rPr>
        <w:t>money</w:t>
      </w:r>
      <w:r>
        <w:rPr>
          <w:spacing w:val="-10"/>
          <w:sz w:val="21"/>
          <w:szCs w:val="21"/>
        </w:rPr>
        <w:t xml:space="preserve"> </w:t>
      </w:r>
      <w:r>
        <w:rPr>
          <w:sz w:val="21"/>
          <w:szCs w:val="21"/>
        </w:rPr>
        <w:t>flying</w:t>
      </w:r>
      <w:r>
        <w:rPr>
          <w:spacing w:val="-12"/>
          <w:sz w:val="21"/>
          <w:szCs w:val="21"/>
        </w:rPr>
        <w:t xml:space="preserve"> </w:t>
      </w:r>
      <w:r>
        <w:rPr>
          <w:sz w:val="21"/>
          <w:szCs w:val="21"/>
        </w:rPr>
        <w:t>an</w:t>
      </w:r>
      <w:r>
        <w:rPr>
          <w:spacing w:val="-11"/>
          <w:sz w:val="21"/>
          <w:szCs w:val="21"/>
        </w:rPr>
        <w:t xml:space="preserve"> </w:t>
      </w:r>
      <w:r>
        <w:rPr>
          <w:sz w:val="21"/>
          <w:szCs w:val="21"/>
        </w:rPr>
        <w:t>aircraft, while a Class I is required to earn money flying for an airline or to be the pilot in command of a jet aircraft. For training purposes, Class I and Class II medicals are valid for five years for someone under 40 years of age.</w:t>
      </w:r>
    </w:p>
    <w:p w14:paraId="54111AD6" w14:textId="77777777" w:rsidR="004C59F8" w:rsidRDefault="004C59F8">
      <w:pPr>
        <w:pStyle w:val="BodyText"/>
        <w:kinsoku w:val="0"/>
        <w:overflowPunct w:val="0"/>
        <w:rPr>
          <w:sz w:val="21"/>
          <w:szCs w:val="21"/>
        </w:rPr>
      </w:pPr>
    </w:p>
    <w:p w14:paraId="2F3F6813" w14:textId="77777777" w:rsidR="004C59F8" w:rsidRDefault="004C59F8">
      <w:pPr>
        <w:pStyle w:val="BodyText"/>
        <w:kinsoku w:val="0"/>
        <w:overflowPunct w:val="0"/>
        <w:ind w:left="717" w:right="238"/>
        <w:jc w:val="both"/>
        <w:rPr>
          <w:color w:val="000000"/>
          <w:sz w:val="21"/>
          <w:szCs w:val="21"/>
        </w:rPr>
      </w:pPr>
      <w:r>
        <w:rPr>
          <w:sz w:val="21"/>
          <w:szCs w:val="21"/>
        </w:rPr>
        <w:t xml:space="preserve">You must get your </w:t>
      </w:r>
      <w:r>
        <w:rPr>
          <w:sz w:val="21"/>
          <w:szCs w:val="21"/>
          <w:u w:val="single"/>
        </w:rPr>
        <w:t>Class I or Class II</w:t>
      </w:r>
      <w:r>
        <w:rPr>
          <w:sz w:val="21"/>
          <w:szCs w:val="21"/>
        </w:rPr>
        <w:t xml:space="preserve"> from an Aviation Medical Examiner. Some examiners can only certify certain classes. Make</w:t>
      </w:r>
      <w:r>
        <w:rPr>
          <w:spacing w:val="-1"/>
          <w:sz w:val="21"/>
          <w:szCs w:val="21"/>
        </w:rPr>
        <w:t xml:space="preserve"> </w:t>
      </w:r>
      <w:r>
        <w:rPr>
          <w:sz w:val="21"/>
          <w:szCs w:val="21"/>
        </w:rPr>
        <w:t>sure</w:t>
      </w:r>
      <w:r>
        <w:rPr>
          <w:spacing w:val="-3"/>
          <w:sz w:val="21"/>
          <w:szCs w:val="21"/>
        </w:rPr>
        <w:t xml:space="preserve"> </w:t>
      </w:r>
      <w:r>
        <w:rPr>
          <w:sz w:val="21"/>
          <w:szCs w:val="21"/>
        </w:rPr>
        <w:t>your</w:t>
      </w:r>
      <w:r>
        <w:rPr>
          <w:spacing w:val="-3"/>
          <w:sz w:val="21"/>
          <w:szCs w:val="21"/>
        </w:rPr>
        <w:t xml:space="preserve"> </w:t>
      </w:r>
      <w:r>
        <w:rPr>
          <w:sz w:val="21"/>
          <w:szCs w:val="21"/>
        </w:rPr>
        <w:t>AME</w:t>
      </w:r>
      <w:r>
        <w:rPr>
          <w:spacing w:val="-1"/>
          <w:sz w:val="21"/>
          <w:szCs w:val="21"/>
        </w:rPr>
        <w:t xml:space="preserve"> </w:t>
      </w:r>
      <w:r>
        <w:rPr>
          <w:sz w:val="21"/>
          <w:szCs w:val="21"/>
        </w:rPr>
        <w:t>can</w:t>
      </w:r>
      <w:r>
        <w:rPr>
          <w:spacing w:val="-4"/>
          <w:sz w:val="21"/>
          <w:szCs w:val="21"/>
        </w:rPr>
        <w:t xml:space="preserve"> </w:t>
      </w:r>
      <w:r>
        <w:rPr>
          <w:sz w:val="21"/>
          <w:szCs w:val="21"/>
        </w:rPr>
        <w:t>certify</w:t>
      </w:r>
      <w:r>
        <w:rPr>
          <w:spacing w:val="-3"/>
          <w:sz w:val="21"/>
          <w:szCs w:val="21"/>
        </w:rPr>
        <w:t xml:space="preserve"> </w:t>
      </w:r>
      <w:r>
        <w:rPr>
          <w:sz w:val="21"/>
          <w:szCs w:val="21"/>
        </w:rPr>
        <w:t>an</w:t>
      </w:r>
      <w:r>
        <w:rPr>
          <w:spacing w:val="-2"/>
          <w:sz w:val="21"/>
          <w:szCs w:val="21"/>
        </w:rPr>
        <w:t xml:space="preserve"> </w:t>
      </w:r>
      <w:r>
        <w:rPr>
          <w:sz w:val="21"/>
          <w:szCs w:val="21"/>
        </w:rPr>
        <w:t>FAA</w:t>
      </w:r>
      <w:r>
        <w:rPr>
          <w:spacing w:val="-3"/>
          <w:sz w:val="21"/>
          <w:szCs w:val="21"/>
        </w:rPr>
        <w:t xml:space="preserve"> </w:t>
      </w:r>
      <w:r>
        <w:rPr>
          <w:sz w:val="21"/>
          <w:szCs w:val="21"/>
        </w:rPr>
        <w:t>Class</w:t>
      </w:r>
      <w:r>
        <w:rPr>
          <w:spacing w:val="-2"/>
          <w:sz w:val="21"/>
          <w:szCs w:val="21"/>
        </w:rPr>
        <w:t xml:space="preserve"> </w:t>
      </w:r>
      <w:r>
        <w:rPr>
          <w:sz w:val="21"/>
          <w:szCs w:val="21"/>
        </w:rPr>
        <w:t>I</w:t>
      </w:r>
      <w:r>
        <w:rPr>
          <w:spacing w:val="-1"/>
          <w:sz w:val="21"/>
          <w:szCs w:val="21"/>
        </w:rPr>
        <w:t xml:space="preserve"> </w:t>
      </w:r>
      <w:r>
        <w:rPr>
          <w:sz w:val="21"/>
          <w:szCs w:val="21"/>
        </w:rPr>
        <w:t>or</w:t>
      </w:r>
      <w:r>
        <w:rPr>
          <w:spacing w:val="-3"/>
          <w:sz w:val="21"/>
          <w:szCs w:val="21"/>
        </w:rPr>
        <w:t xml:space="preserve"> </w:t>
      </w:r>
      <w:r>
        <w:rPr>
          <w:sz w:val="21"/>
          <w:szCs w:val="21"/>
        </w:rPr>
        <w:t>a</w:t>
      </w:r>
      <w:r>
        <w:rPr>
          <w:spacing w:val="-4"/>
          <w:sz w:val="21"/>
          <w:szCs w:val="21"/>
        </w:rPr>
        <w:t xml:space="preserve"> </w:t>
      </w:r>
      <w:r>
        <w:rPr>
          <w:sz w:val="21"/>
          <w:szCs w:val="21"/>
        </w:rPr>
        <w:t>Class</w:t>
      </w:r>
      <w:r>
        <w:rPr>
          <w:spacing w:val="-2"/>
          <w:sz w:val="21"/>
          <w:szCs w:val="21"/>
        </w:rPr>
        <w:t xml:space="preserve"> </w:t>
      </w:r>
      <w:r>
        <w:rPr>
          <w:sz w:val="21"/>
          <w:szCs w:val="21"/>
        </w:rPr>
        <w:t>II</w:t>
      </w:r>
      <w:r>
        <w:rPr>
          <w:spacing w:val="-1"/>
          <w:sz w:val="21"/>
          <w:szCs w:val="21"/>
        </w:rPr>
        <w:t xml:space="preserve"> </w:t>
      </w:r>
      <w:r>
        <w:rPr>
          <w:sz w:val="21"/>
          <w:szCs w:val="21"/>
        </w:rPr>
        <w:t>aviation</w:t>
      </w:r>
      <w:r>
        <w:rPr>
          <w:spacing w:val="-2"/>
          <w:sz w:val="21"/>
          <w:szCs w:val="21"/>
        </w:rPr>
        <w:t xml:space="preserve"> </w:t>
      </w:r>
      <w:r>
        <w:rPr>
          <w:sz w:val="21"/>
          <w:szCs w:val="21"/>
        </w:rPr>
        <w:t>medical.</w:t>
      </w:r>
      <w:r>
        <w:rPr>
          <w:spacing w:val="40"/>
          <w:sz w:val="21"/>
          <w:szCs w:val="21"/>
        </w:rPr>
        <w:t xml:space="preserve"> </w:t>
      </w:r>
      <w:r>
        <w:rPr>
          <w:sz w:val="21"/>
          <w:szCs w:val="21"/>
        </w:rPr>
        <w:t>Before</w:t>
      </w:r>
      <w:r>
        <w:rPr>
          <w:spacing w:val="-3"/>
          <w:sz w:val="21"/>
          <w:szCs w:val="21"/>
        </w:rPr>
        <w:t xml:space="preserve"> </w:t>
      </w:r>
      <w:r>
        <w:rPr>
          <w:sz w:val="21"/>
          <w:szCs w:val="21"/>
        </w:rPr>
        <w:t>your appointment,</w:t>
      </w:r>
      <w:r>
        <w:rPr>
          <w:spacing w:val="-3"/>
          <w:sz w:val="21"/>
          <w:szCs w:val="21"/>
        </w:rPr>
        <w:t xml:space="preserve"> </w:t>
      </w:r>
      <w:r>
        <w:rPr>
          <w:sz w:val="21"/>
          <w:szCs w:val="21"/>
        </w:rPr>
        <w:t>you’ll</w:t>
      </w:r>
      <w:r>
        <w:rPr>
          <w:spacing w:val="-1"/>
          <w:sz w:val="21"/>
          <w:szCs w:val="21"/>
        </w:rPr>
        <w:t xml:space="preserve"> </w:t>
      </w:r>
      <w:r>
        <w:rPr>
          <w:sz w:val="21"/>
          <w:szCs w:val="21"/>
        </w:rPr>
        <w:t>need</w:t>
      </w:r>
      <w:r>
        <w:rPr>
          <w:spacing w:val="-2"/>
          <w:sz w:val="21"/>
          <w:szCs w:val="21"/>
        </w:rPr>
        <w:t xml:space="preserve"> </w:t>
      </w:r>
      <w:r>
        <w:rPr>
          <w:sz w:val="21"/>
          <w:szCs w:val="21"/>
        </w:rPr>
        <w:t>to</w:t>
      </w:r>
      <w:r>
        <w:rPr>
          <w:spacing w:val="-4"/>
          <w:sz w:val="21"/>
          <w:szCs w:val="21"/>
        </w:rPr>
        <w:t xml:space="preserve"> </w:t>
      </w:r>
      <w:r>
        <w:rPr>
          <w:sz w:val="21"/>
          <w:szCs w:val="21"/>
        </w:rPr>
        <w:t xml:space="preserve">create an account with the FAA </w:t>
      </w:r>
      <w:proofErr w:type="spellStart"/>
      <w:r>
        <w:rPr>
          <w:sz w:val="21"/>
          <w:szCs w:val="21"/>
        </w:rPr>
        <w:t>MedXPress</w:t>
      </w:r>
      <w:proofErr w:type="spellEnd"/>
      <w:r>
        <w:rPr>
          <w:sz w:val="21"/>
          <w:szCs w:val="21"/>
        </w:rPr>
        <w:t>.</w:t>
      </w:r>
      <w:r>
        <w:rPr>
          <w:spacing w:val="40"/>
          <w:sz w:val="21"/>
          <w:szCs w:val="21"/>
        </w:rPr>
        <w:t xml:space="preserve"> </w:t>
      </w:r>
      <w:hyperlink r:id="rId17" w:history="1">
        <w:r>
          <w:rPr>
            <w:color w:val="0000FF"/>
            <w:sz w:val="21"/>
            <w:szCs w:val="21"/>
            <w:u w:val="single"/>
          </w:rPr>
          <w:t>https://medxpress.faa.gov/medxpress/</w:t>
        </w:r>
        <w:r>
          <w:rPr>
            <w:color w:val="000000"/>
            <w:sz w:val="21"/>
            <w:szCs w:val="21"/>
          </w:rPr>
          <w:t>.</w:t>
        </w:r>
      </w:hyperlink>
      <w:r>
        <w:rPr>
          <w:color w:val="000000"/>
          <w:sz w:val="21"/>
          <w:szCs w:val="21"/>
        </w:rPr>
        <w:t xml:space="preserve"> You’ll want to print the document and code for your appointment.</w:t>
      </w:r>
    </w:p>
    <w:p w14:paraId="2E885CB2" w14:textId="77777777" w:rsidR="004C59F8" w:rsidRDefault="004C59F8">
      <w:pPr>
        <w:pStyle w:val="BodyText"/>
        <w:kinsoku w:val="0"/>
        <w:overflowPunct w:val="0"/>
        <w:spacing w:before="73"/>
        <w:ind w:left="1684" w:right="5164"/>
        <w:jc w:val="both"/>
        <w:rPr>
          <w:color w:val="0000FF"/>
          <w:spacing w:val="-2"/>
          <w:sz w:val="21"/>
          <w:szCs w:val="21"/>
        </w:rPr>
      </w:pPr>
      <w:r>
        <w:rPr>
          <w:b/>
          <w:bCs/>
          <w:sz w:val="21"/>
          <w:szCs w:val="21"/>
        </w:rPr>
        <w:t>Note:</w:t>
      </w:r>
      <w:r>
        <w:rPr>
          <w:b/>
          <w:bCs/>
          <w:spacing w:val="-7"/>
          <w:sz w:val="21"/>
          <w:szCs w:val="21"/>
        </w:rPr>
        <w:t xml:space="preserve"> </w:t>
      </w:r>
      <w:r>
        <w:rPr>
          <w:sz w:val="21"/>
          <w:szCs w:val="21"/>
        </w:rPr>
        <w:t>to</w:t>
      </w:r>
      <w:r>
        <w:rPr>
          <w:spacing w:val="-5"/>
          <w:sz w:val="21"/>
          <w:szCs w:val="21"/>
        </w:rPr>
        <w:t xml:space="preserve"> </w:t>
      </w:r>
      <w:r>
        <w:rPr>
          <w:sz w:val="21"/>
          <w:szCs w:val="21"/>
        </w:rPr>
        <w:t>find</w:t>
      </w:r>
      <w:r>
        <w:rPr>
          <w:spacing w:val="-5"/>
          <w:sz w:val="21"/>
          <w:szCs w:val="21"/>
        </w:rPr>
        <w:t xml:space="preserve"> </w:t>
      </w:r>
      <w:r>
        <w:rPr>
          <w:sz w:val="21"/>
          <w:szCs w:val="21"/>
        </w:rPr>
        <w:t>an</w:t>
      </w:r>
      <w:r>
        <w:rPr>
          <w:spacing w:val="-7"/>
          <w:sz w:val="21"/>
          <w:szCs w:val="21"/>
        </w:rPr>
        <w:t xml:space="preserve"> </w:t>
      </w:r>
      <w:r>
        <w:rPr>
          <w:sz w:val="21"/>
          <w:szCs w:val="21"/>
        </w:rPr>
        <w:t>Aviation</w:t>
      </w:r>
      <w:r>
        <w:rPr>
          <w:spacing w:val="-5"/>
          <w:sz w:val="21"/>
          <w:szCs w:val="21"/>
        </w:rPr>
        <w:t xml:space="preserve"> </w:t>
      </w:r>
      <w:r>
        <w:rPr>
          <w:sz w:val="21"/>
          <w:szCs w:val="21"/>
        </w:rPr>
        <w:t>Medical</w:t>
      </w:r>
      <w:r>
        <w:rPr>
          <w:spacing w:val="-5"/>
          <w:sz w:val="21"/>
          <w:szCs w:val="21"/>
        </w:rPr>
        <w:t xml:space="preserve"> </w:t>
      </w:r>
      <w:r>
        <w:rPr>
          <w:sz w:val="21"/>
          <w:szCs w:val="21"/>
        </w:rPr>
        <w:t>Examiner</w:t>
      </w:r>
      <w:r>
        <w:rPr>
          <w:spacing w:val="-3"/>
          <w:sz w:val="21"/>
          <w:szCs w:val="21"/>
        </w:rPr>
        <w:t xml:space="preserve"> </w:t>
      </w:r>
      <w:r>
        <w:rPr>
          <w:sz w:val="21"/>
          <w:szCs w:val="21"/>
        </w:rPr>
        <w:t>please</w:t>
      </w:r>
      <w:r>
        <w:rPr>
          <w:spacing w:val="-4"/>
          <w:sz w:val="21"/>
          <w:szCs w:val="21"/>
        </w:rPr>
        <w:t xml:space="preserve"> </w:t>
      </w:r>
      <w:r>
        <w:rPr>
          <w:sz w:val="21"/>
          <w:szCs w:val="21"/>
        </w:rPr>
        <w:t xml:space="preserve">visit </w:t>
      </w:r>
      <w:hyperlink r:id="rId18" w:history="1">
        <w:r>
          <w:rPr>
            <w:color w:val="0000FF"/>
            <w:spacing w:val="-2"/>
            <w:sz w:val="21"/>
            <w:szCs w:val="21"/>
            <w:u w:val="single"/>
          </w:rPr>
          <w:t>https://www.faa.gov/pilots/amelocator</w:t>
        </w:r>
      </w:hyperlink>
    </w:p>
    <w:p w14:paraId="4058F08E" w14:textId="77777777" w:rsidR="004C59F8" w:rsidRDefault="004C59F8">
      <w:pPr>
        <w:pStyle w:val="ListParagraph"/>
        <w:numPr>
          <w:ilvl w:val="0"/>
          <w:numId w:val="5"/>
        </w:numPr>
        <w:tabs>
          <w:tab w:val="left" w:pos="715"/>
        </w:tabs>
        <w:kinsoku w:val="0"/>
        <w:overflowPunct w:val="0"/>
        <w:spacing w:before="177"/>
        <w:ind w:left="715" w:hanging="358"/>
        <w:rPr>
          <w:spacing w:val="-5"/>
          <w:sz w:val="21"/>
          <w:szCs w:val="21"/>
        </w:rPr>
      </w:pPr>
      <w:r>
        <w:rPr>
          <w:b/>
          <w:bCs/>
          <w:sz w:val="21"/>
          <w:szCs w:val="21"/>
          <w:u w:val="thick"/>
        </w:rPr>
        <w:t>A</w:t>
      </w:r>
      <w:r>
        <w:rPr>
          <w:b/>
          <w:bCs/>
          <w:spacing w:val="-6"/>
          <w:sz w:val="21"/>
          <w:szCs w:val="21"/>
          <w:u w:val="thick"/>
        </w:rPr>
        <w:t xml:space="preserve"> </w:t>
      </w:r>
      <w:r>
        <w:rPr>
          <w:b/>
          <w:bCs/>
          <w:sz w:val="21"/>
          <w:szCs w:val="21"/>
          <w:u w:val="thick"/>
        </w:rPr>
        <w:t>photocopy</w:t>
      </w:r>
      <w:r>
        <w:rPr>
          <w:b/>
          <w:bCs/>
          <w:spacing w:val="-4"/>
          <w:sz w:val="21"/>
          <w:szCs w:val="21"/>
          <w:u w:val="thick"/>
        </w:rPr>
        <w:t xml:space="preserve"> </w:t>
      </w:r>
      <w:r>
        <w:rPr>
          <w:sz w:val="21"/>
          <w:szCs w:val="21"/>
        </w:rPr>
        <w:t>of</w:t>
      </w:r>
      <w:r>
        <w:rPr>
          <w:spacing w:val="-6"/>
          <w:sz w:val="21"/>
          <w:szCs w:val="21"/>
        </w:rPr>
        <w:t xml:space="preserve"> </w:t>
      </w:r>
      <w:r>
        <w:rPr>
          <w:sz w:val="21"/>
          <w:szCs w:val="21"/>
        </w:rPr>
        <w:t>your</w:t>
      </w:r>
      <w:r>
        <w:rPr>
          <w:spacing w:val="-4"/>
          <w:sz w:val="21"/>
          <w:szCs w:val="21"/>
        </w:rPr>
        <w:t xml:space="preserve"> </w:t>
      </w:r>
      <w:r>
        <w:rPr>
          <w:sz w:val="21"/>
          <w:szCs w:val="21"/>
        </w:rPr>
        <w:t>birth</w:t>
      </w:r>
      <w:r>
        <w:rPr>
          <w:spacing w:val="-7"/>
          <w:sz w:val="21"/>
          <w:szCs w:val="21"/>
        </w:rPr>
        <w:t xml:space="preserve"> </w:t>
      </w:r>
      <w:r>
        <w:rPr>
          <w:sz w:val="21"/>
          <w:szCs w:val="21"/>
        </w:rPr>
        <w:t>certificate</w:t>
      </w:r>
      <w:r>
        <w:rPr>
          <w:spacing w:val="-6"/>
          <w:sz w:val="21"/>
          <w:szCs w:val="21"/>
        </w:rPr>
        <w:t xml:space="preserve"> </w:t>
      </w:r>
      <w:r>
        <w:rPr>
          <w:sz w:val="21"/>
          <w:szCs w:val="21"/>
        </w:rPr>
        <w:t>&amp;</w:t>
      </w:r>
      <w:r>
        <w:rPr>
          <w:spacing w:val="-5"/>
          <w:sz w:val="21"/>
          <w:szCs w:val="21"/>
        </w:rPr>
        <w:t xml:space="preserve"> </w:t>
      </w:r>
      <w:r>
        <w:rPr>
          <w:sz w:val="21"/>
          <w:szCs w:val="21"/>
        </w:rPr>
        <w:t>photo</w:t>
      </w:r>
      <w:r>
        <w:rPr>
          <w:spacing w:val="-5"/>
          <w:sz w:val="21"/>
          <w:szCs w:val="21"/>
        </w:rPr>
        <w:t xml:space="preserve"> </w:t>
      </w:r>
      <w:r>
        <w:rPr>
          <w:sz w:val="21"/>
          <w:szCs w:val="21"/>
        </w:rPr>
        <w:t>ID;</w:t>
      </w:r>
      <w:r>
        <w:rPr>
          <w:spacing w:val="-4"/>
          <w:sz w:val="21"/>
          <w:szCs w:val="21"/>
        </w:rPr>
        <w:t xml:space="preserve"> </w:t>
      </w:r>
      <w:r>
        <w:rPr>
          <w:sz w:val="21"/>
          <w:szCs w:val="21"/>
        </w:rPr>
        <w:t>or</w:t>
      </w:r>
      <w:r>
        <w:rPr>
          <w:spacing w:val="-4"/>
          <w:sz w:val="21"/>
          <w:szCs w:val="21"/>
        </w:rPr>
        <w:t xml:space="preserve"> </w:t>
      </w:r>
      <w:r>
        <w:rPr>
          <w:sz w:val="21"/>
          <w:szCs w:val="21"/>
        </w:rPr>
        <w:t>current</w:t>
      </w:r>
      <w:r>
        <w:rPr>
          <w:spacing w:val="-3"/>
          <w:sz w:val="21"/>
          <w:szCs w:val="21"/>
        </w:rPr>
        <w:t xml:space="preserve"> </w:t>
      </w:r>
      <w:r>
        <w:rPr>
          <w:sz w:val="21"/>
          <w:szCs w:val="21"/>
        </w:rPr>
        <w:t>passport;</w:t>
      </w:r>
      <w:r>
        <w:rPr>
          <w:spacing w:val="-4"/>
          <w:sz w:val="21"/>
          <w:szCs w:val="21"/>
        </w:rPr>
        <w:t xml:space="preserve"> </w:t>
      </w:r>
      <w:r>
        <w:rPr>
          <w:sz w:val="21"/>
          <w:szCs w:val="21"/>
        </w:rPr>
        <w:t>or</w:t>
      </w:r>
      <w:r>
        <w:rPr>
          <w:spacing w:val="-4"/>
          <w:sz w:val="21"/>
          <w:szCs w:val="21"/>
        </w:rPr>
        <w:t xml:space="preserve"> </w:t>
      </w:r>
      <w:r>
        <w:rPr>
          <w:sz w:val="21"/>
          <w:szCs w:val="21"/>
        </w:rPr>
        <w:t>naturalization</w:t>
      </w:r>
      <w:r>
        <w:rPr>
          <w:spacing w:val="-5"/>
          <w:sz w:val="21"/>
          <w:szCs w:val="21"/>
        </w:rPr>
        <w:t xml:space="preserve"> </w:t>
      </w:r>
      <w:r>
        <w:rPr>
          <w:sz w:val="21"/>
          <w:szCs w:val="21"/>
        </w:rPr>
        <w:t>certificate</w:t>
      </w:r>
      <w:r>
        <w:rPr>
          <w:spacing w:val="-5"/>
          <w:sz w:val="21"/>
          <w:szCs w:val="21"/>
        </w:rPr>
        <w:t xml:space="preserve"> </w:t>
      </w:r>
      <w:r>
        <w:rPr>
          <w:sz w:val="21"/>
          <w:szCs w:val="21"/>
        </w:rPr>
        <w:t>and</w:t>
      </w:r>
      <w:r>
        <w:rPr>
          <w:spacing w:val="-7"/>
          <w:sz w:val="21"/>
          <w:szCs w:val="21"/>
        </w:rPr>
        <w:t xml:space="preserve"> </w:t>
      </w:r>
      <w:r>
        <w:rPr>
          <w:sz w:val="21"/>
          <w:szCs w:val="21"/>
        </w:rPr>
        <w:t>photo</w:t>
      </w:r>
      <w:r>
        <w:rPr>
          <w:spacing w:val="-5"/>
          <w:sz w:val="21"/>
          <w:szCs w:val="21"/>
        </w:rPr>
        <w:t xml:space="preserve"> ID.</w:t>
      </w:r>
    </w:p>
    <w:p w14:paraId="2F1153E6" w14:textId="77777777" w:rsidR="004C59F8" w:rsidRDefault="004C59F8">
      <w:pPr>
        <w:pStyle w:val="BodyText"/>
        <w:kinsoku w:val="0"/>
        <w:overflowPunct w:val="0"/>
        <w:spacing w:before="254"/>
        <w:ind w:left="1684" w:hanging="1"/>
        <w:rPr>
          <w:sz w:val="21"/>
          <w:szCs w:val="21"/>
        </w:rPr>
      </w:pPr>
      <w:r>
        <w:rPr>
          <w:b/>
          <w:bCs/>
          <w:sz w:val="21"/>
          <w:szCs w:val="21"/>
        </w:rPr>
        <w:t>Note:</w:t>
      </w:r>
      <w:r>
        <w:rPr>
          <w:b/>
          <w:bCs/>
          <w:spacing w:val="-3"/>
          <w:sz w:val="21"/>
          <w:szCs w:val="21"/>
        </w:rPr>
        <w:t xml:space="preserve"> </w:t>
      </w:r>
      <w:r>
        <w:rPr>
          <w:sz w:val="21"/>
          <w:szCs w:val="21"/>
        </w:rPr>
        <w:t>We</w:t>
      </w:r>
      <w:r>
        <w:rPr>
          <w:spacing w:val="-1"/>
          <w:sz w:val="21"/>
          <w:szCs w:val="21"/>
        </w:rPr>
        <w:t xml:space="preserve"> </w:t>
      </w:r>
      <w:r>
        <w:rPr>
          <w:sz w:val="21"/>
          <w:szCs w:val="21"/>
        </w:rPr>
        <w:t>only</w:t>
      </w:r>
      <w:r>
        <w:rPr>
          <w:spacing w:val="-6"/>
          <w:sz w:val="21"/>
          <w:szCs w:val="21"/>
        </w:rPr>
        <w:t xml:space="preserve"> </w:t>
      </w:r>
      <w:r>
        <w:rPr>
          <w:sz w:val="21"/>
          <w:szCs w:val="21"/>
        </w:rPr>
        <w:t>need</w:t>
      </w:r>
      <w:r>
        <w:rPr>
          <w:spacing w:val="-5"/>
          <w:sz w:val="21"/>
          <w:szCs w:val="21"/>
        </w:rPr>
        <w:t xml:space="preserve"> </w:t>
      </w:r>
      <w:r>
        <w:rPr>
          <w:sz w:val="21"/>
          <w:szCs w:val="21"/>
        </w:rPr>
        <w:t>photocopies</w:t>
      </w:r>
      <w:r>
        <w:rPr>
          <w:spacing w:val="-1"/>
          <w:sz w:val="21"/>
          <w:szCs w:val="21"/>
        </w:rPr>
        <w:t xml:space="preserve"> </w:t>
      </w:r>
      <w:r>
        <w:rPr>
          <w:sz w:val="21"/>
          <w:szCs w:val="21"/>
        </w:rPr>
        <w:t>with</w:t>
      </w:r>
      <w:r>
        <w:rPr>
          <w:spacing w:val="-3"/>
          <w:sz w:val="21"/>
          <w:szCs w:val="21"/>
        </w:rPr>
        <w:t xml:space="preserve"> </w:t>
      </w:r>
      <w:r>
        <w:rPr>
          <w:sz w:val="21"/>
          <w:szCs w:val="21"/>
        </w:rPr>
        <w:t>your</w:t>
      </w:r>
      <w:r>
        <w:rPr>
          <w:spacing w:val="-1"/>
          <w:sz w:val="21"/>
          <w:szCs w:val="21"/>
        </w:rPr>
        <w:t xml:space="preserve"> </w:t>
      </w:r>
      <w:r>
        <w:rPr>
          <w:sz w:val="21"/>
          <w:szCs w:val="21"/>
        </w:rPr>
        <w:t>application.</w:t>
      </w:r>
      <w:r>
        <w:rPr>
          <w:spacing w:val="-5"/>
          <w:sz w:val="21"/>
          <w:szCs w:val="21"/>
        </w:rPr>
        <w:t xml:space="preserve"> </w:t>
      </w:r>
      <w:r>
        <w:rPr>
          <w:b/>
          <w:bCs/>
          <w:sz w:val="21"/>
          <w:szCs w:val="21"/>
        </w:rPr>
        <w:t>When</w:t>
      </w:r>
      <w:r>
        <w:rPr>
          <w:b/>
          <w:bCs/>
          <w:spacing w:val="-3"/>
          <w:sz w:val="21"/>
          <w:szCs w:val="21"/>
        </w:rPr>
        <w:t xml:space="preserve"> </w:t>
      </w:r>
      <w:r>
        <w:rPr>
          <w:b/>
          <w:bCs/>
          <w:sz w:val="21"/>
          <w:szCs w:val="21"/>
        </w:rPr>
        <w:t>you</w:t>
      </w:r>
      <w:r>
        <w:rPr>
          <w:b/>
          <w:bCs/>
          <w:spacing w:val="-3"/>
          <w:sz w:val="21"/>
          <w:szCs w:val="21"/>
        </w:rPr>
        <w:t xml:space="preserve"> </w:t>
      </w:r>
      <w:r>
        <w:rPr>
          <w:b/>
          <w:bCs/>
          <w:sz w:val="21"/>
          <w:szCs w:val="21"/>
        </w:rPr>
        <w:t>show</w:t>
      </w:r>
      <w:r>
        <w:rPr>
          <w:b/>
          <w:bCs/>
          <w:spacing w:val="-1"/>
          <w:sz w:val="21"/>
          <w:szCs w:val="21"/>
        </w:rPr>
        <w:t xml:space="preserve"> </w:t>
      </w:r>
      <w:r>
        <w:rPr>
          <w:b/>
          <w:bCs/>
          <w:sz w:val="21"/>
          <w:szCs w:val="21"/>
        </w:rPr>
        <w:t>on</w:t>
      </w:r>
      <w:r>
        <w:rPr>
          <w:b/>
          <w:bCs/>
          <w:spacing w:val="-3"/>
          <w:sz w:val="21"/>
          <w:szCs w:val="21"/>
        </w:rPr>
        <w:t xml:space="preserve"> </w:t>
      </w:r>
      <w:r>
        <w:rPr>
          <w:b/>
          <w:bCs/>
          <w:sz w:val="21"/>
          <w:szCs w:val="21"/>
        </w:rPr>
        <w:t>the</w:t>
      </w:r>
      <w:r>
        <w:rPr>
          <w:b/>
          <w:bCs/>
          <w:spacing w:val="-3"/>
          <w:sz w:val="21"/>
          <w:szCs w:val="21"/>
        </w:rPr>
        <w:t xml:space="preserve"> </w:t>
      </w:r>
      <w:r>
        <w:rPr>
          <w:b/>
          <w:bCs/>
          <w:sz w:val="21"/>
          <w:szCs w:val="21"/>
        </w:rPr>
        <w:t>first</w:t>
      </w:r>
      <w:r>
        <w:rPr>
          <w:b/>
          <w:bCs/>
          <w:spacing w:val="-1"/>
          <w:sz w:val="21"/>
          <w:szCs w:val="21"/>
        </w:rPr>
        <w:t xml:space="preserve"> </w:t>
      </w:r>
      <w:r>
        <w:rPr>
          <w:b/>
          <w:bCs/>
          <w:sz w:val="21"/>
          <w:szCs w:val="21"/>
        </w:rPr>
        <w:t>day,</w:t>
      </w:r>
      <w:r>
        <w:rPr>
          <w:b/>
          <w:bCs/>
          <w:spacing w:val="-8"/>
          <w:sz w:val="21"/>
          <w:szCs w:val="21"/>
        </w:rPr>
        <w:t xml:space="preserve"> </w:t>
      </w:r>
      <w:r>
        <w:rPr>
          <w:b/>
          <w:bCs/>
          <w:sz w:val="21"/>
          <w:szCs w:val="21"/>
        </w:rPr>
        <w:t>you</w:t>
      </w:r>
      <w:r>
        <w:rPr>
          <w:b/>
          <w:bCs/>
          <w:spacing w:val="-2"/>
          <w:sz w:val="21"/>
          <w:szCs w:val="21"/>
        </w:rPr>
        <w:t xml:space="preserve"> </w:t>
      </w:r>
      <w:r>
        <w:rPr>
          <w:b/>
          <w:bCs/>
          <w:sz w:val="21"/>
          <w:szCs w:val="21"/>
          <w:u w:val="single"/>
        </w:rPr>
        <w:t>must</w:t>
      </w:r>
      <w:r>
        <w:rPr>
          <w:b/>
          <w:bCs/>
          <w:spacing w:val="-1"/>
          <w:sz w:val="21"/>
          <w:szCs w:val="21"/>
          <w:u w:val="single"/>
        </w:rPr>
        <w:t xml:space="preserve"> </w:t>
      </w:r>
      <w:r>
        <w:rPr>
          <w:b/>
          <w:bCs/>
          <w:sz w:val="21"/>
          <w:szCs w:val="21"/>
          <w:u w:val="single"/>
        </w:rPr>
        <w:t>have</w:t>
      </w:r>
      <w:r>
        <w:rPr>
          <w:b/>
          <w:bCs/>
          <w:spacing w:val="-3"/>
          <w:sz w:val="21"/>
          <w:szCs w:val="21"/>
        </w:rPr>
        <w:t xml:space="preserve"> </w:t>
      </w:r>
      <w:r>
        <w:rPr>
          <w:b/>
          <w:bCs/>
          <w:sz w:val="21"/>
          <w:szCs w:val="21"/>
        </w:rPr>
        <w:t xml:space="preserve">the </w:t>
      </w:r>
      <w:r>
        <w:rPr>
          <w:b/>
          <w:bCs/>
          <w:sz w:val="21"/>
          <w:szCs w:val="21"/>
          <w:u w:val="single"/>
        </w:rPr>
        <w:t>original</w:t>
      </w:r>
      <w:r>
        <w:rPr>
          <w:b/>
          <w:bCs/>
          <w:sz w:val="21"/>
          <w:szCs w:val="21"/>
        </w:rPr>
        <w:t xml:space="preserve"> documents (birth certificate or unexpired passport) that prove citizenship</w:t>
      </w:r>
      <w:r>
        <w:rPr>
          <w:sz w:val="21"/>
          <w:szCs w:val="21"/>
        </w:rPr>
        <w:t>.</w:t>
      </w:r>
    </w:p>
    <w:p w14:paraId="46CC7000" w14:textId="77777777" w:rsidR="004C59F8" w:rsidRDefault="004C59F8">
      <w:pPr>
        <w:pStyle w:val="BodyText"/>
        <w:kinsoku w:val="0"/>
        <w:overflowPunct w:val="0"/>
        <w:spacing w:before="11"/>
        <w:rPr>
          <w:sz w:val="21"/>
          <w:szCs w:val="21"/>
        </w:rPr>
      </w:pPr>
    </w:p>
    <w:p w14:paraId="2BF19AD9" w14:textId="77777777" w:rsidR="004C59F8" w:rsidRDefault="004C59F8">
      <w:pPr>
        <w:pStyle w:val="ListParagraph"/>
        <w:numPr>
          <w:ilvl w:val="0"/>
          <w:numId w:val="5"/>
        </w:numPr>
        <w:tabs>
          <w:tab w:val="left" w:pos="715"/>
        </w:tabs>
        <w:kinsoku w:val="0"/>
        <w:overflowPunct w:val="0"/>
        <w:ind w:left="715" w:hanging="358"/>
        <w:rPr>
          <w:spacing w:val="-5"/>
          <w:sz w:val="21"/>
          <w:szCs w:val="21"/>
        </w:rPr>
      </w:pPr>
      <w:r>
        <w:rPr>
          <w:sz w:val="21"/>
          <w:szCs w:val="21"/>
        </w:rPr>
        <w:t>Submit</w:t>
      </w:r>
      <w:r>
        <w:rPr>
          <w:spacing w:val="-6"/>
          <w:sz w:val="21"/>
          <w:szCs w:val="21"/>
        </w:rPr>
        <w:t xml:space="preserve"> </w:t>
      </w:r>
      <w:r>
        <w:rPr>
          <w:sz w:val="21"/>
          <w:szCs w:val="21"/>
        </w:rPr>
        <w:t>the</w:t>
      </w:r>
      <w:r>
        <w:rPr>
          <w:spacing w:val="-6"/>
          <w:sz w:val="21"/>
          <w:szCs w:val="21"/>
        </w:rPr>
        <w:t xml:space="preserve"> </w:t>
      </w:r>
      <w:r>
        <w:rPr>
          <w:sz w:val="21"/>
          <w:szCs w:val="21"/>
        </w:rPr>
        <w:t>above</w:t>
      </w:r>
      <w:r>
        <w:rPr>
          <w:spacing w:val="-6"/>
          <w:sz w:val="21"/>
          <w:szCs w:val="21"/>
        </w:rPr>
        <w:t xml:space="preserve"> </w:t>
      </w:r>
      <w:r>
        <w:rPr>
          <w:sz w:val="21"/>
          <w:szCs w:val="21"/>
        </w:rPr>
        <w:t>documents</w:t>
      </w:r>
      <w:r>
        <w:rPr>
          <w:spacing w:val="-8"/>
          <w:sz w:val="21"/>
          <w:szCs w:val="21"/>
        </w:rPr>
        <w:t xml:space="preserve"> </w:t>
      </w:r>
      <w:r>
        <w:rPr>
          <w:spacing w:val="-5"/>
          <w:sz w:val="21"/>
          <w:szCs w:val="21"/>
        </w:rPr>
        <w:t>to:</w:t>
      </w:r>
    </w:p>
    <w:p w14:paraId="6ECE516B" w14:textId="77777777" w:rsidR="004C59F8" w:rsidRDefault="004C59F8">
      <w:pPr>
        <w:pStyle w:val="BodyText"/>
        <w:kinsoku w:val="0"/>
        <w:overflowPunct w:val="0"/>
        <w:spacing w:before="5"/>
        <w:rPr>
          <w:sz w:val="21"/>
          <w:szCs w:val="21"/>
        </w:rPr>
      </w:pPr>
    </w:p>
    <w:p w14:paraId="7C1666DC" w14:textId="77777777" w:rsidR="004C59F8" w:rsidRDefault="004C59F8">
      <w:pPr>
        <w:pStyle w:val="BodyText"/>
        <w:kinsoku w:val="0"/>
        <w:overflowPunct w:val="0"/>
        <w:spacing w:before="1"/>
        <w:ind w:left="1708" w:right="6700"/>
        <w:rPr>
          <w:sz w:val="21"/>
          <w:szCs w:val="21"/>
        </w:rPr>
      </w:pPr>
      <w:r>
        <w:rPr>
          <w:sz w:val="21"/>
          <w:szCs w:val="21"/>
        </w:rPr>
        <w:t>Big</w:t>
      </w:r>
      <w:r>
        <w:rPr>
          <w:spacing w:val="-12"/>
          <w:sz w:val="21"/>
          <w:szCs w:val="21"/>
        </w:rPr>
        <w:t xml:space="preserve"> </w:t>
      </w:r>
      <w:r>
        <w:rPr>
          <w:sz w:val="21"/>
          <w:szCs w:val="21"/>
        </w:rPr>
        <w:t>Bend</w:t>
      </w:r>
      <w:r>
        <w:rPr>
          <w:spacing w:val="-12"/>
          <w:sz w:val="21"/>
          <w:szCs w:val="21"/>
        </w:rPr>
        <w:t xml:space="preserve"> </w:t>
      </w:r>
      <w:r>
        <w:rPr>
          <w:sz w:val="21"/>
          <w:szCs w:val="21"/>
        </w:rPr>
        <w:t>Community</w:t>
      </w:r>
      <w:r>
        <w:rPr>
          <w:spacing w:val="-12"/>
          <w:sz w:val="21"/>
          <w:szCs w:val="21"/>
        </w:rPr>
        <w:t xml:space="preserve"> </w:t>
      </w:r>
      <w:r>
        <w:rPr>
          <w:sz w:val="21"/>
          <w:szCs w:val="21"/>
        </w:rPr>
        <w:t>College Aviation Training Center</w:t>
      </w:r>
    </w:p>
    <w:p w14:paraId="027502D5" w14:textId="77777777" w:rsidR="004C59F8" w:rsidRDefault="004C59F8">
      <w:pPr>
        <w:pStyle w:val="BodyText"/>
        <w:kinsoku w:val="0"/>
        <w:overflowPunct w:val="0"/>
        <w:ind w:left="1708" w:right="6700"/>
        <w:rPr>
          <w:sz w:val="21"/>
          <w:szCs w:val="21"/>
        </w:rPr>
      </w:pPr>
      <w:r>
        <w:rPr>
          <w:sz w:val="21"/>
          <w:szCs w:val="21"/>
        </w:rPr>
        <w:t>7662</w:t>
      </w:r>
      <w:r>
        <w:rPr>
          <w:spacing w:val="-8"/>
          <w:sz w:val="21"/>
          <w:szCs w:val="21"/>
        </w:rPr>
        <w:t xml:space="preserve"> </w:t>
      </w:r>
      <w:r>
        <w:rPr>
          <w:sz w:val="21"/>
          <w:szCs w:val="21"/>
        </w:rPr>
        <w:t>Chanute</w:t>
      </w:r>
      <w:r>
        <w:rPr>
          <w:spacing w:val="-11"/>
          <w:sz w:val="21"/>
          <w:szCs w:val="21"/>
        </w:rPr>
        <w:t xml:space="preserve"> </w:t>
      </w:r>
      <w:r>
        <w:rPr>
          <w:sz w:val="21"/>
          <w:szCs w:val="21"/>
        </w:rPr>
        <w:t>Street,</w:t>
      </w:r>
      <w:r>
        <w:rPr>
          <w:spacing w:val="-11"/>
          <w:sz w:val="21"/>
          <w:szCs w:val="21"/>
        </w:rPr>
        <w:t xml:space="preserve"> </w:t>
      </w:r>
      <w:r>
        <w:rPr>
          <w:sz w:val="21"/>
          <w:szCs w:val="21"/>
        </w:rPr>
        <w:t>Building</w:t>
      </w:r>
      <w:r>
        <w:rPr>
          <w:spacing w:val="-10"/>
          <w:sz w:val="21"/>
          <w:szCs w:val="21"/>
        </w:rPr>
        <w:t xml:space="preserve"> </w:t>
      </w:r>
      <w:r>
        <w:rPr>
          <w:sz w:val="21"/>
          <w:szCs w:val="21"/>
        </w:rPr>
        <w:t>3000 Moses Lake, Washington 98837</w:t>
      </w:r>
    </w:p>
    <w:p w14:paraId="5DFA5110" w14:textId="77777777" w:rsidR="004C59F8" w:rsidRDefault="004C59F8">
      <w:pPr>
        <w:pStyle w:val="BodyText"/>
        <w:kinsoku w:val="0"/>
        <w:overflowPunct w:val="0"/>
        <w:ind w:left="2833"/>
        <w:rPr>
          <w:spacing w:val="-5"/>
          <w:sz w:val="21"/>
          <w:szCs w:val="21"/>
        </w:rPr>
      </w:pPr>
      <w:r>
        <w:rPr>
          <w:spacing w:val="-5"/>
          <w:sz w:val="21"/>
          <w:szCs w:val="21"/>
        </w:rPr>
        <w:t>Or</w:t>
      </w:r>
    </w:p>
    <w:p w14:paraId="6704A8AE" w14:textId="77777777" w:rsidR="004C59F8" w:rsidRDefault="004C59F8">
      <w:pPr>
        <w:pStyle w:val="BodyText"/>
        <w:kinsoku w:val="0"/>
        <w:overflowPunct w:val="0"/>
        <w:ind w:left="1684" w:hanging="1"/>
        <w:rPr>
          <w:color w:val="000000"/>
          <w:sz w:val="21"/>
          <w:szCs w:val="21"/>
        </w:rPr>
      </w:pPr>
      <w:r>
        <w:rPr>
          <w:sz w:val="21"/>
          <w:szCs w:val="21"/>
        </w:rPr>
        <w:t>Email</w:t>
      </w:r>
      <w:r>
        <w:rPr>
          <w:spacing w:val="-3"/>
          <w:sz w:val="21"/>
          <w:szCs w:val="21"/>
        </w:rPr>
        <w:t xml:space="preserve"> </w:t>
      </w:r>
      <w:r>
        <w:rPr>
          <w:sz w:val="21"/>
          <w:szCs w:val="21"/>
        </w:rPr>
        <w:t>copies</w:t>
      </w:r>
      <w:r>
        <w:rPr>
          <w:spacing w:val="-3"/>
          <w:sz w:val="21"/>
          <w:szCs w:val="21"/>
        </w:rPr>
        <w:t xml:space="preserve"> </w:t>
      </w:r>
      <w:r>
        <w:rPr>
          <w:sz w:val="21"/>
          <w:szCs w:val="21"/>
        </w:rPr>
        <w:t>to</w:t>
      </w:r>
      <w:r>
        <w:rPr>
          <w:spacing w:val="-5"/>
          <w:sz w:val="21"/>
          <w:szCs w:val="21"/>
        </w:rPr>
        <w:t xml:space="preserve"> </w:t>
      </w:r>
      <w:r>
        <w:rPr>
          <w:sz w:val="21"/>
          <w:szCs w:val="21"/>
        </w:rPr>
        <w:t>Debbie</w:t>
      </w:r>
      <w:r>
        <w:rPr>
          <w:spacing w:val="-2"/>
          <w:sz w:val="21"/>
          <w:szCs w:val="21"/>
        </w:rPr>
        <w:t xml:space="preserve"> </w:t>
      </w:r>
      <w:r>
        <w:rPr>
          <w:sz w:val="21"/>
          <w:szCs w:val="21"/>
        </w:rPr>
        <w:t>Simpson,</w:t>
      </w:r>
      <w:r>
        <w:rPr>
          <w:spacing w:val="-2"/>
          <w:sz w:val="21"/>
          <w:szCs w:val="21"/>
        </w:rPr>
        <w:t xml:space="preserve"> </w:t>
      </w:r>
      <w:hyperlink r:id="rId19" w:history="1">
        <w:r>
          <w:rPr>
            <w:color w:val="0000FF"/>
            <w:sz w:val="21"/>
            <w:szCs w:val="21"/>
            <w:u w:val="single"/>
          </w:rPr>
          <w:t>debbies@bigbend.edu</w:t>
        </w:r>
      </w:hyperlink>
      <w:r>
        <w:rPr>
          <w:color w:val="0000FF"/>
          <w:spacing w:val="-5"/>
          <w:sz w:val="21"/>
          <w:szCs w:val="21"/>
        </w:rPr>
        <w:t xml:space="preserve"> </w:t>
      </w:r>
      <w:r>
        <w:rPr>
          <w:color w:val="000000"/>
          <w:sz w:val="21"/>
          <w:szCs w:val="21"/>
        </w:rPr>
        <w:t>(Remember,</w:t>
      </w:r>
      <w:r>
        <w:rPr>
          <w:color w:val="000000"/>
          <w:spacing w:val="-2"/>
          <w:sz w:val="21"/>
          <w:szCs w:val="21"/>
        </w:rPr>
        <w:t xml:space="preserve"> </w:t>
      </w:r>
      <w:r>
        <w:rPr>
          <w:color w:val="000000"/>
          <w:sz w:val="21"/>
          <w:szCs w:val="21"/>
        </w:rPr>
        <w:t>you’ll</w:t>
      </w:r>
      <w:r>
        <w:rPr>
          <w:color w:val="000000"/>
          <w:spacing w:val="-5"/>
          <w:sz w:val="21"/>
          <w:szCs w:val="21"/>
        </w:rPr>
        <w:t xml:space="preserve"> </w:t>
      </w:r>
      <w:r>
        <w:rPr>
          <w:color w:val="000000"/>
          <w:sz w:val="21"/>
          <w:szCs w:val="21"/>
        </w:rPr>
        <w:t>need</w:t>
      </w:r>
      <w:r>
        <w:rPr>
          <w:color w:val="000000"/>
          <w:spacing w:val="-5"/>
          <w:sz w:val="21"/>
          <w:szCs w:val="21"/>
        </w:rPr>
        <w:t xml:space="preserve"> </w:t>
      </w:r>
      <w:r>
        <w:rPr>
          <w:color w:val="000000"/>
          <w:sz w:val="21"/>
          <w:szCs w:val="21"/>
        </w:rPr>
        <w:t>your</w:t>
      </w:r>
      <w:r>
        <w:rPr>
          <w:color w:val="000000"/>
          <w:spacing w:val="-4"/>
          <w:sz w:val="21"/>
          <w:szCs w:val="21"/>
        </w:rPr>
        <w:t xml:space="preserve"> </w:t>
      </w:r>
      <w:r>
        <w:rPr>
          <w:b/>
          <w:bCs/>
          <w:color w:val="000000"/>
          <w:sz w:val="21"/>
          <w:szCs w:val="21"/>
          <w:u w:val="single"/>
        </w:rPr>
        <w:t>original</w:t>
      </w:r>
      <w:r>
        <w:rPr>
          <w:b/>
          <w:bCs/>
          <w:color w:val="000000"/>
          <w:sz w:val="21"/>
          <w:szCs w:val="21"/>
        </w:rPr>
        <w:t xml:space="preserve"> </w:t>
      </w:r>
      <w:r>
        <w:rPr>
          <w:color w:val="000000"/>
          <w:sz w:val="21"/>
          <w:szCs w:val="21"/>
        </w:rPr>
        <w:t>documents</w:t>
      </w:r>
      <w:r>
        <w:rPr>
          <w:color w:val="000000"/>
          <w:spacing w:val="-3"/>
          <w:sz w:val="21"/>
          <w:szCs w:val="21"/>
        </w:rPr>
        <w:t xml:space="preserve"> </w:t>
      </w:r>
      <w:r>
        <w:rPr>
          <w:color w:val="000000"/>
          <w:sz w:val="21"/>
          <w:szCs w:val="21"/>
        </w:rPr>
        <w:t>on</w:t>
      </w:r>
      <w:r>
        <w:rPr>
          <w:color w:val="000000"/>
          <w:spacing w:val="-5"/>
          <w:sz w:val="21"/>
          <w:szCs w:val="21"/>
        </w:rPr>
        <w:t xml:space="preserve"> </w:t>
      </w:r>
      <w:r>
        <w:rPr>
          <w:color w:val="000000"/>
          <w:sz w:val="21"/>
          <w:szCs w:val="21"/>
        </w:rPr>
        <w:t>the first day of class).</w:t>
      </w:r>
    </w:p>
    <w:p w14:paraId="38C81233" w14:textId="08148A19" w:rsidR="004C59F8" w:rsidRDefault="004C59F8">
      <w:pPr>
        <w:pStyle w:val="ListParagraph"/>
        <w:numPr>
          <w:ilvl w:val="0"/>
          <w:numId w:val="5"/>
        </w:numPr>
        <w:tabs>
          <w:tab w:val="left" w:pos="717"/>
        </w:tabs>
        <w:kinsoku w:val="0"/>
        <w:overflowPunct w:val="0"/>
        <w:spacing w:before="211" w:line="237" w:lineRule="auto"/>
        <w:ind w:right="975"/>
        <w:jc w:val="both"/>
        <w:rPr>
          <w:sz w:val="21"/>
          <w:szCs w:val="21"/>
        </w:rPr>
      </w:pPr>
      <w:r>
        <w:rPr>
          <w:sz w:val="21"/>
          <w:szCs w:val="21"/>
        </w:rPr>
        <w:t>A</w:t>
      </w:r>
      <w:r>
        <w:rPr>
          <w:spacing w:val="-12"/>
          <w:sz w:val="21"/>
          <w:szCs w:val="21"/>
        </w:rPr>
        <w:t xml:space="preserve"> </w:t>
      </w:r>
      <w:r>
        <w:rPr>
          <w:sz w:val="21"/>
          <w:szCs w:val="21"/>
        </w:rPr>
        <w:t>$500</w:t>
      </w:r>
      <w:r>
        <w:rPr>
          <w:spacing w:val="-12"/>
          <w:sz w:val="21"/>
          <w:szCs w:val="21"/>
        </w:rPr>
        <w:t xml:space="preserve"> </w:t>
      </w:r>
      <w:r>
        <w:rPr>
          <w:sz w:val="21"/>
          <w:szCs w:val="21"/>
        </w:rPr>
        <w:t>flight</w:t>
      </w:r>
      <w:r>
        <w:rPr>
          <w:spacing w:val="-12"/>
          <w:sz w:val="21"/>
          <w:szCs w:val="21"/>
        </w:rPr>
        <w:t xml:space="preserve"> </w:t>
      </w:r>
      <w:r>
        <w:rPr>
          <w:sz w:val="21"/>
          <w:szCs w:val="21"/>
        </w:rPr>
        <w:t>deposit</w:t>
      </w:r>
      <w:r>
        <w:rPr>
          <w:spacing w:val="-11"/>
          <w:sz w:val="21"/>
          <w:szCs w:val="21"/>
        </w:rPr>
        <w:t xml:space="preserve"> </w:t>
      </w:r>
      <w:r>
        <w:rPr>
          <w:sz w:val="21"/>
          <w:szCs w:val="21"/>
        </w:rPr>
        <w:t>will</w:t>
      </w:r>
      <w:r>
        <w:rPr>
          <w:spacing w:val="-11"/>
          <w:sz w:val="21"/>
          <w:szCs w:val="21"/>
        </w:rPr>
        <w:t xml:space="preserve"> </w:t>
      </w:r>
      <w:r>
        <w:rPr>
          <w:sz w:val="21"/>
          <w:szCs w:val="21"/>
        </w:rPr>
        <w:t>be</w:t>
      </w:r>
      <w:r>
        <w:rPr>
          <w:spacing w:val="-11"/>
          <w:sz w:val="21"/>
          <w:szCs w:val="21"/>
        </w:rPr>
        <w:t xml:space="preserve"> </w:t>
      </w:r>
      <w:r>
        <w:rPr>
          <w:sz w:val="21"/>
          <w:szCs w:val="21"/>
        </w:rPr>
        <w:t>required</w:t>
      </w:r>
      <w:r>
        <w:rPr>
          <w:spacing w:val="-12"/>
          <w:sz w:val="21"/>
          <w:szCs w:val="21"/>
        </w:rPr>
        <w:t xml:space="preserve"> </w:t>
      </w:r>
      <w:r>
        <w:rPr>
          <w:sz w:val="21"/>
          <w:szCs w:val="21"/>
        </w:rPr>
        <w:t>before</w:t>
      </w:r>
      <w:r>
        <w:rPr>
          <w:spacing w:val="-11"/>
          <w:sz w:val="21"/>
          <w:szCs w:val="21"/>
        </w:rPr>
        <w:t xml:space="preserve"> </w:t>
      </w:r>
      <w:r>
        <w:rPr>
          <w:sz w:val="21"/>
          <w:szCs w:val="21"/>
        </w:rPr>
        <w:t>official</w:t>
      </w:r>
      <w:r>
        <w:rPr>
          <w:spacing w:val="-11"/>
          <w:sz w:val="21"/>
          <w:szCs w:val="21"/>
        </w:rPr>
        <w:t xml:space="preserve"> </w:t>
      </w:r>
      <w:r>
        <w:rPr>
          <w:sz w:val="21"/>
          <w:szCs w:val="21"/>
        </w:rPr>
        <w:t>acceptance</w:t>
      </w:r>
      <w:r>
        <w:rPr>
          <w:spacing w:val="-11"/>
          <w:sz w:val="21"/>
          <w:szCs w:val="21"/>
        </w:rPr>
        <w:t xml:space="preserve"> </w:t>
      </w:r>
      <w:r>
        <w:rPr>
          <w:sz w:val="21"/>
          <w:szCs w:val="21"/>
        </w:rPr>
        <w:t>into</w:t>
      </w:r>
      <w:r>
        <w:rPr>
          <w:spacing w:val="-12"/>
          <w:sz w:val="21"/>
          <w:szCs w:val="21"/>
        </w:rPr>
        <w:t xml:space="preserve"> </w:t>
      </w:r>
      <w:r>
        <w:rPr>
          <w:sz w:val="21"/>
          <w:szCs w:val="21"/>
        </w:rPr>
        <w:t>the</w:t>
      </w:r>
      <w:r>
        <w:rPr>
          <w:spacing w:val="-12"/>
          <w:sz w:val="21"/>
          <w:szCs w:val="21"/>
        </w:rPr>
        <w:t xml:space="preserve"> </w:t>
      </w:r>
      <w:r>
        <w:rPr>
          <w:sz w:val="21"/>
          <w:szCs w:val="21"/>
        </w:rPr>
        <w:t>Commercial</w:t>
      </w:r>
      <w:r>
        <w:rPr>
          <w:spacing w:val="-11"/>
          <w:sz w:val="21"/>
          <w:szCs w:val="21"/>
        </w:rPr>
        <w:t xml:space="preserve"> </w:t>
      </w:r>
      <w:r>
        <w:rPr>
          <w:sz w:val="21"/>
          <w:szCs w:val="21"/>
        </w:rPr>
        <w:t>Pilot</w:t>
      </w:r>
      <w:r>
        <w:rPr>
          <w:spacing w:val="-10"/>
          <w:sz w:val="21"/>
          <w:szCs w:val="21"/>
        </w:rPr>
        <w:t xml:space="preserve"> </w:t>
      </w:r>
      <w:r>
        <w:rPr>
          <w:sz w:val="21"/>
          <w:szCs w:val="21"/>
        </w:rPr>
        <w:t>program</w:t>
      </w:r>
      <w:r>
        <w:rPr>
          <w:spacing w:val="-12"/>
          <w:sz w:val="21"/>
          <w:szCs w:val="21"/>
        </w:rPr>
        <w:t xml:space="preserve"> </w:t>
      </w:r>
      <w:r>
        <w:rPr>
          <w:sz w:val="21"/>
          <w:szCs w:val="21"/>
        </w:rPr>
        <w:t>is</w:t>
      </w:r>
      <w:r>
        <w:rPr>
          <w:spacing w:val="-12"/>
          <w:sz w:val="21"/>
          <w:szCs w:val="21"/>
        </w:rPr>
        <w:t xml:space="preserve"> </w:t>
      </w:r>
      <w:r>
        <w:rPr>
          <w:sz w:val="21"/>
          <w:szCs w:val="21"/>
        </w:rPr>
        <w:t>complete.</w:t>
      </w:r>
      <w:r>
        <w:rPr>
          <w:spacing w:val="-11"/>
          <w:sz w:val="21"/>
          <w:szCs w:val="21"/>
        </w:rPr>
        <w:t xml:space="preserve"> </w:t>
      </w:r>
      <w:r>
        <w:rPr>
          <w:sz w:val="21"/>
          <w:szCs w:val="21"/>
        </w:rPr>
        <w:t>Once your</w:t>
      </w:r>
      <w:r>
        <w:rPr>
          <w:spacing w:val="-5"/>
          <w:sz w:val="21"/>
          <w:szCs w:val="21"/>
        </w:rPr>
        <w:t xml:space="preserve"> </w:t>
      </w:r>
      <w:r>
        <w:rPr>
          <w:sz w:val="21"/>
          <w:szCs w:val="21"/>
        </w:rPr>
        <w:t>file</w:t>
      </w:r>
      <w:r>
        <w:rPr>
          <w:spacing w:val="-5"/>
          <w:sz w:val="21"/>
          <w:szCs w:val="21"/>
        </w:rPr>
        <w:t xml:space="preserve"> </w:t>
      </w:r>
      <w:r>
        <w:rPr>
          <w:sz w:val="21"/>
          <w:szCs w:val="21"/>
        </w:rPr>
        <w:t>is</w:t>
      </w:r>
      <w:r>
        <w:rPr>
          <w:spacing w:val="-7"/>
          <w:sz w:val="21"/>
          <w:szCs w:val="21"/>
        </w:rPr>
        <w:t xml:space="preserve"> </w:t>
      </w:r>
      <w:r>
        <w:rPr>
          <w:sz w:val="21"/>
          <w:szCs w:val="21"/>
        </w:rPr>
        <w:t>complete</w:t>
      </w:r>
      <w:r>
        <w:rPr>
          <w:spacing w:val="-5"/>
          <w:sz w:val="21"/>
          <w:szCs w:val="21"/>
        </w:rPr>
        <w:t xml:space="preserve"> </w:t>
      </w:r>
      <w:r>
        <w:rPr>
          <w:sz w:val="21"/>
          <w:szCs w:val="21"/>
        </w:rPr>
        <w:t>a</w:t>
      </w:r>
      <w:r>
        <w:rPr>
          <w:spacing w:val="-9"/>
          <w:sz w:val="21"/>
          <w:szCs w:val="21"/>
        </w:rPr>
        <w:t xml:space="preserve"> </w:t>
      </w:r>
      <w:r>
        <w:rPr>
          <w:sz w:val="21"/>
          <w:szCs w:val="21"/>
        </w:rPr>
        <w:t>Refund</w:t>
      </w:r>
      <w:r>
        <w:rPr>
          <w:spacing w:val="-6"/>
          <w:sz w:val="21"/>
          <w:szCs w:val="21"/>
        </w:rPr>
        <w:t xml:space="preserve"> </w:t>
      </w:r>
      <w:r>
        <w:rPr>
          <w:sz w:val="21"/>
          <w:szCs w:val="21"/>
        </w:rPr>
        <w:t>Policy</w:t>
      </w:r>
      <w:r>
        <w:rPr>
          <w:spacing w:val="-8"/>
          <w:sz w:val="21"/>
          <w:szCs w:val="21"/>
        </w:rPr>
        <w:t xml:space="preserve"> </w:t>
      </w:r>
      <w:r>
        <w:rPr>
          <w:sz w:val="21"/>
          <w:szCs w:val="21"/>
        </w:rPr>
        <w:t>will</w:t>
      </w:r>
      <w:r>
        <w:rPr>
          <w:spacing w:val="-6"/>
          <w:sz w:val="21"/>
          <w:szCs w:val="21"/>
        </w:rPr>
        <w:t xml:space="preserve"> </w:t>
      </w:r>
      <w:r>
        <w:rPr>
          <w:sz w:val="21"/>
          <w:szCs w:val="21"/>
        </w:rPr>
        <w:t>be</w:t>
      </w:r>
      <w:r>
        <w:rPr>
          <w:spacing w:val="-5"/>
          <w:sz w:val="21"/>
          <w:szCs w:val="21"/>
        </w:rPr>
        <w:t xml:space="preserve"> </w:t>
      </w:r>
      <w:r>
        <w:rPr>
          <w:sz w:val="21"/>
          <w:szCs w:val="21"/>
        </w:rPr>
        <w:t>emailed.</w:t>
      </w:r>
      <w:r>
        <w:rPr>
          <w:spacing w:val="34"/>
          <w:sz w:val="21"/>
          <w:szCs w:val="21"/>
        </w:rPr>
        <w:t xml:space="preserve"> </w:t>
      </w:r>
      <w:r>
        <w:rPr>
          <w:sz w:val="21"/>
          <w:szCs w:val="21"/>
        </w:rPr>
        <w:t>You</w:t>
      </w:r>
      <w:r>
        <w:rPr>
          <w:spacing w:val="-10"/>
          <w:sz w:val="21"/>
          <w:szCs w:val="21"/>
        </w:rPr>
        <w:t xml:space="preserve"> </w:t>
      </w:r>
      <w:r>
        <w:rPr>
          <w:sz w:val="21"/>
          <w:szCs w:val="21"/>
        </w:rPr>
        <w:t>will</w:t>
      </w:r>
      <w:r>
        <w:rPr>
          <w:spacing w:val="-6"/>
          <w:sz w:val="21"/>
          <w:szCs w:val="21"/>
        </w:rPr>
        <w:t xml:space="preserve"> </w:t>
      </w:r>
      <w:r>
        <w:rPr>
          <w:sz w:val="21"/>
          <w:szCs w:val="21"/>
        </w:rPr>
        <w:t>need</w:t>
      </w:r>
      <w:r>
        <w:rPr>
          <w:spacing w:val="-9"/>
          <w:sz w:val="21"/>
          <w:szCs w:val="21"/>
        </w:rPr>
        <w:t xml:space="preserve"> </w:t>
      </w:r>
      <w:r>
        <w:rPr>
          <w:sz w:val="21"/>
          <w:szCs w:val="21"/>
        </w:rPr>
        <w:t>to</w:t>
      </w:r>
      <w:r>
        <w:rPr>
          <w:spacing w:val="-7"/>
          <w:sz w:val="21"/>
          <w:szCs w:val="21"/>
        </w:rPr>
        <w:t xml:space="preserve"> </w:t>
      </w:r>
      <w:r>
        <w:rPr>
          <w:sz w:val="21"/>
          <w:szCs w:val="21"/>
        </w:rPr>
        <w:t>sign,</w:t>
      </w:r>
      <w:r>
        <w:rPr>
          <w:spacing w:val="-9"/>
          <w:sz w:val="21"/>
          <w:szCs w:val="21"/>
        </w:rPr>
        <w:t xml:space="preserve"> </w:t>
      </w:r>
      <w:r>
        <w:rPr>
          <w:sz w:val="21"/>
          <w:szCs w:val="21"/>
        </w:rPr>
        <w:t>return,</w:t>
      </w:r>
      <w:r>
        <w:rPr>
          <w:spacing w:val="-8"/>
          <w:sz w:val="21"/>
          <w:szCs w:val="21"/>
        </w:rPr>
        <w:t xml:space="preserve"> </w:t>
      </w:r>
      <w:r>
        <w:rPr>
          <w:sz w:val="21"/>
          <w:szCs w:val="21"/>
        </w:rPr>
        <w:t>and</w:t>
      </w:r>
      <w:r>
        <w:rPr>
          <w:spacing w:val="-6"/>
          <w:sz w:val="21"/>
          <w:szCs w:val="21"/>
        </w:rPr>
        <w:t xml:space="preserve"> </w:t>
      </w:r>
      <w:r>
        <w:rPr>
          <w:sz w:val="21"/>
          <w:szCs w:val="21"/>
        </w:rPr>
        <w:t>pay</w:t>
      </w:r>
      <w:r>
        <w:rPr>
          <w:spacing w:val="-8"/>
          <w:sz w:val="21"/>
          <w:szCs w:val="21"/>
        </w:rPr>
        <w:t xml:space="preserve"> </w:t>
      </w:r>
      <w:r>
        <w:rPr>
          <w:sz w:val="21"/>
          <w:szCs w:val="21"/>
        </w:rPr>
        <w:t>the</w:t>
      </w:r>
      <w:r>
        <w:rPr>
          <w:spacing w:val="-8"/>
          <w:sz w:val="21"/>
          <w:szCs w:val="21"/>
        </w:rPr>
        <w:t xml:space="preserve"> </w:t>
      </w:r>
      <w:r>
        <w:rPr>
          <w:sz w:val="21"/>
          <w:szCs w:val="21"/>
        </w:rPr>
        <w:t>deposit.</w:t>
      </w:r>
      <w:r>
        <w:rPr>
          <w:spacing w:val="34"/>
          <w:sz w:val="21"/>
          <w:szCs w:val="21"/>
        </w:rPr>
        <w:t xml:space="preserve"> </w:t>
      </w:r>
      <w:r>
        <w:rPr>
          <w:sz w:val="21"/>
          <w:szCs w:val="21"/>
        </w:rPr>
        <w:t>This</w:t>
      </w:r>
      <w:r>
        <w:rPr>
          <w:spacing w:val="-7"/>
          <w:sz w:val="21"/>
          <w:szCs w:val="21"/>
        </w:rPr>
        <w:t xml:space="preserve"> </w:t>
      </w:r>
      <w:r>
        <w:rPr>
          <w:sz w:val="21"/>
          <w:szCs w:val="21"/>
        </w:rPr>
        <w:t>deposit is used to open your flight account and will be used when you begin</w:t>
      </w:r>
      <w:r w:rsidR="005C1916">
        <w:rPr>
          <w:sz w:val="21"/>
          <w:szCs w:val="21"/>
        </w:rPr>
        <w:t xml:space="preserve"> </w:t>
      </w:r>
      <w:r>
        <w:rPr>
          <w:sz w:val="21"/>
          <w:szCs w:val="21"/>
        </w:rPr>
        <w:t>flying.</w:t>
      </w:r>
    </w:p>
    <w:p w14:paraId="6E6EF316" w14:textId="77777777" w:rsidR="004C59F8" w:rsidRDefault="004C59F8">
      <w:pPr>
        <w:pStyle w:val="BodyText"/>
        <w:kinsoku w:val="0"/>
        <w:overflowPunct w:val="0"/>
        <w:rPr>
          <w:sz w:val="20"/>
          <w:szCs w:val="20"/>
        </w:rPr>
      </w:pPr>
    </w:p>
    <w:p w14:paraId="3170748D" w14:textId="670CD59F" w:rsidR="004C59F8" w:rsidRDefault="00D84EC3">
      <w:pPr>
        <w:pStyle w:val="BodyText"/>
        <w:kinsoku w:val="0"/>
        <w:overflowPunct w:val="0"/>
        <w:spacing w:before="175"/>
        <w:rPr>
          <w:sz w:val="20"/>
          <w:szCs w:val="20"/>
        </w:rPr>
      </w:pPr>
      <w:r>
        <w:rPr>
          <w:noProof/>
        </w:rPr>
        <mc:AlternateContent>
          <mc:Choice Requires="wps">
            <w:drawing>
              <wp:anchor distT="0" distB="0" distL="0" distR="0" simplePos="0" relativeHeight="251652608" behindDoc="0" locked="0" layoutInCell="0" allowOverlap="1" wp14:anchorId="151D1EAC" wp14:editId="50F18EDE">
                <wp:simplePos x="0" y="0"/>
                <wp:positionH relativeFrom="page">
                  <wp:posOffset>1266190</wp:posOffset>
                </wp:positionH>
                <wp:positionV relativeFrom="paragraph">
                  <wp:posOffset>281305</wp:posOffset>
                </wp:positionV>
                <wp:extent cx="5029200" cy="2362200"/>
                <wp:effectExtent l="0" t="0" r="0" b="0"/>
                <wp:wrapTopAndBottom/>
                <wp:docPr id="495996335" name="Rectangl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236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BBFEA" w14:textId="327102DE" w:rsidR="004C59F8" w:rsidRDefault="00D84EC3">
                            <w:pPr>
                              <w:widowControl/>
                              <w:autoSpaceDE/>
                              <w:autoSpaceDN/>
                              <w:adjustRightInd/>
                              <w:spacing w:line="3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70A5EC4" wp14:editId="07934520">
                                  <wp:extent cx="5019675" cy="2352675"/>
                                  <wp:effectExtent l="0" t="0" r="0" b="0"/>
                                  <wp:docPr id="9" name="Picture 6" descr="Aircrafts in diagonal formation on runwa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6" descr="Aircrafts in diagonal formation on runway"/>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19675" cy="2352675"/>
                                          </a:xfrm>
                                          <a:prstGeom prst="rect">
                                            <a:avLst/>
                                          </a:prstGeom>
                                          <a:noFill/>
                                          <a:ln>
                                            <a:noFill/>
                                          </a:ln>
                                        </pic:spPr>
                                      </pic:pic>
                                    </a:graphicData>
                                  </a:graphic>
                                </wp:inline>
                              </w:drawing>
                            </w:r>
                          </w:p>
                          <w:p w14:paraId="235E6993" w14:textId="77777777" w:rsidR="004C59F8" w:rsidRDefault="004C59F8">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1D1EAC" id="Rectangle 9" o:spid="_x0000_s1029" alt="&quot;&quot;" style="position:absolute;margin-left:99.7pt;margin-top:22.15pt;width:396pt;height:186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" o:allowincell="f" filled="f" stroked="f">
                <v:textbox inset="0,0,0,0">
                  <w:txbxContent>
                    <w:p w14:paraId="62DBBFEA" w14:textId="327102DE" w:rsidR="004C59F8" w:rsidRDefault="00D84EC3">
                      <w:pPr>
                        <w:widowControl/>
                        <w:autoSpaceDE/>
                        <w:autoSpaceDN/>
                        <w:adjustRightInd/>
                        <w:spacing w:line="3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70A5EC4" wp14:editId="07934520">
                            <wp:extent cx="5019675" cy="2352675"/>
                            <wp:effectExtent l="0" t="0" r="0" b="0"/>
                            <wp:docPr id="9" name="Picture 6" descr="Aircrafts in diagonal formation on runwa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6" descr="Aircrafts in diagonal formation on runway"/>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19675" cy="2352675"/>
                                    </a:xfrm>
                                    <a:prstGeom prst="rect">
                                      <a:avLst/>
                                    </a:prstGeom>
                                    <a:noFill/>
                                    <a:ln>
                                      <a:noFill/>
                                    </a:ln>
                                  </pic:spPr>
                                </pic:pic>
                              </a:graphicData>
                            </a:graphic>
                          </wp:inline>
                        </w:drawing>
                      </w:r>
                    </w:p>
                    <w:p w14:paraId="235E6993" w14:textId="77777777" w:rsidR="004C59F8" w:rsidRDefault="004C59F8">
                      <w:pPr>
                        <w:rPr>
                          <w:rFonts w:ascii="Times New Roman" w:hAnsi="Times New Roman" w:cs="Times New Roman"/>
                          <w:sz w:val="24"/>
                          <w:szCs w:val="24"/>
                        </w:rPr>
                      </w:pPr>
                    </w:p>
                  </w:txbxContent>
                </v:textbox>
                <w10:wrap type="topAndBottom" anchorx="page"/>
              </v:rect>
            </w:pict>
          </mc:Fallback>
        </mc:AlternateContent>
      </w:r>
    </w:p>
    <w:p w14:paraId="42340BE1" w14:textId="77777777" w:rsidR="004C59F8" w:rsidRDefault="004C59F8">
      <w:pPr>
        <w:pStyle w:val="BodyText"/>
        <w:kinsoku w:val="0"/>
        <w:overflowPunct w:val="0"/>
        <w:spacing w:before="175"/>
        <w:rPr>
          <w:sz w:val="20"/>
          <w:szCs w:val="20"/>
        </w:rPr>
        <w:sectPr w:rsidR="004C59F8">
          <w:pgSz w:w="12240" w:h="15840"/>
          <w:pgMar w:top="1080" w:right="360" w:bottom="420" w:left="360" w:header="0" w:footer="231" w:gutter="0"/>
          <w:cols w:space="720"/>
          <w:noEndnote/>
        </w:sectPr>
      </w:pPr>
    </w:p>
    <w:p w14:paraId="61B89B97" w14:textId="77777777" w:rsidR="004C59F8" w:rsidRDefault="004C59F8">
      <w:pPr>
        <w:pStyle w:val="BodyText"/>
        <w:kinsoku w:val="0"/>
        <w:overflowPunct w:val="0"/>
        <w:spacing w:before="61"/>
        <w:ind w:left="1453" w:right="1470"/>
        <w:jc w:val="center"/>
        <w:rPr>
          <w:rFonts w:ascii="Arial" w:hAnsi="Arial" w:cs="Arial"/>
          <w:b/>
          <w:bCs/>
          <w:spacing w:val="-2"/>
          <w:sz w:val="24"/>
          <w:szCs w:val="24"/>
        </w:rPr>
      </w:pPr>
      <w:r>
        <w:rPr>
          <w:rFonts w:ascii="Times New Roman" w:hAnsi="Times New Roman" w:cs="Times New Roman"/>
          <w:b/>
          <w:bCs/>
          <w:i/>
          <w:iCs/>
          <w:sz w:val="40"/>
          <w:szCs w:val="40"/>
        </w:rPr>
        <w:lastRenderedPageBreak/>
        <w:t>Big</w:t>
      </w:r>
      <w:r>
        <w:rPr>
          <w:rFonts w:ascii="Times New Roman" w:hAnsi="Times New Roman" w:cs="Times New Roman"/>
          <w:b/>
          <w:bCs/>
          <w:i/>
          <w:iCs/>
          <w:spacing w:val="-1"/>
          <w:sz w:val="40"/>
          <w:szCs w:val="40"/>
        </w:rPr>
        <w:t xml:space="preserve"> </w:t>
      </w:r>
      <w:r>
        <w:rPr>
          <w:rFonts w:ascii="Times New Roman" w:hAnsi="Times New Roman" w:cs="Times New Roman"/>
          <w:b/>
          <w:bCs/>
          <w:i/>
          <w:iCs/>
          <w:sz w:val="40"/>
          <w:szCs w:val="40"/>
        </w:rPr>
        <w:t>Bend</w:t>
      </w:r>
      <w:r>
        <w:rPr>
          <w:rFonts w:ascii="Times New Roman" w:hAnsi="Times New Roman" w:cs="Times New Roman"/>
          <w:b/>
          <w:bCs/>
          <w:i/>
          <w:iCs/>
          <w:spacing w:val="-14"/>
          <w:sz w:val="40"/>
          <w:szCs w:val="40"/>
        </w:rPr>
        <w:t xml:space="preserve"> </w:t>
      </w:r>
      <w:r>
        <w:rPr>
          <w:rFonts w:ascii="Arial" w:hAnsi="Arial" w:cs="Arial"/>
          <w:b/>
          <w:bCs/>
          <w:sz w:val="24"/>
          <w:szCs w:val="24"/>
        </w:rPr>
        <w:t xml:space="preserve">COMMUNITY </w:t>
      </w:r>
      <w:r>
        <w:rPr>
          <w:rFonts w:ascii="Arial" w:hAnsi="Arial" w:cs="Arial"/>
          <w:b/>
          <w:bCs/>
          <w:spacing w:val="-2"/>
          <w:sz w:val="24"/>
          <w:szCs w:val="24"/>
        </w:rPr>
        <w:t>COLLEGE</w:t>
      </w:r>
    </w:p>
    <w:p w14:paraId="0235DC6E" w14:textId="77777777" w:rsidR="004C59F8" w:rsidRDefault="004C59F8">
      <w:pPr>
        <w:pStyle w:val="BodyText"/>
        <w:kinsoku w:val="0"/>
        <w:overflowPunct w:val="0"/>
        <w:spacing w:before="2"/>
        <w:ind w:left="1451" w:right="1470"/>
        <w:jc w:val="center"/>
        <w:rPr>
          <w:rFonts w:ascii="Arial" w:hAnsi="Arial" w:cs="Arial"/>
          <w:i/>
          <w:iCs/>
          <w:spacing w:val="-2"/>
          <w:sz w:val="24"/>
          <w:szCs w:val="24"/>
        </w:rPr>
      </w:pPr>
      <w:r>
        <w:rPr>
          <w:rFonts w:ascii="Arial" w:hAnsi="Arial" w:cs="Arial"/>
          <w:i/>
          <w:iCs/>
          <w:sz w:val="24"/>
          <w:szCs w:val="24"/>
        </w:rPr>
        <w:t>COMMERCIAL</w:t>
      </w:r>
      <w:r>
        <w:rPr>
          <w:rFonts w:ascii="Arial" w:hAnsi="Arial" w:cs="Arial"/>
          <w:i/>
          <w:iCs/>
          <w:spacing w:val="-2"/>
          <w:sz w:val="24"/>
          <w:szCs w:val="24"/>
        </w:rPr>
        <w:t xml:space="preserve"> </w:t>
      </w:r>
      <w:r>
        <w:rPr>
          <w:rFonts w:ascii="Arial" w:hAnsi="Arial" w:cs="Arial"/>
          <w:i/>
          <w:iCs/>
          <w:sz w:val="24"/>
          <w:szCs w:val="24"/>
        </w:rPr>
        <w:t>PILOT</w:t>
      </w:r>
      <w:r>
        <w:rPr>
          <w:rFonts w:ascii="Arial" w:hAnsi="Arial" w:cs="Arial"/>
          <w:i/>
          <w:iCs/>
          <w:spacing w:val="-7"/>
          <w:sz w:val="24"/>
          <w:szCs w:val="24"/>
        </w:rPr>
        <w:t xml:space="preserve"> </w:t>
      </w:r>
      <w:r>
        <w:rPr>
          <w:rFonts w:ascii="Arial" w:hAnsi="Arial" w:cs="Arial"/>
          <w:i/>
          <w:iCs/>
          <w:spacing w:val="-2"/>
          <w:sz w:val="24"/>
          <w:szCs w:val="24"/>
        </w:rPr>
        <w:t>PROGRAM</w:t>
      </w:r>
    </w:p>
    <w:p w14:paraId="67562301" w14:textId="77777777" w:rsidR="004C59F8" w:rsidRDefault="004C59F8">
      <w:pPr>
        <w:pStyle w:val="Heading1"/>
        <w:kinsoku w:val="0"/>
        <w:overflowPunct w:val="0"/>
        <w:rPr>
          <w:u w:val="none"/>
        </w:rPr>
      </w:pPr>
      <w:bookmarkStart w:id="21" w:name="PROCESS_OF_REGISTRATION"/>
      <w:bookmarkEnd w:id="21"/>
      <w:r>
        <w:rPr>
          <w:u w:val="thick"/>
        </w:rPr>
        <w:t>PROCESS</w:t>
      </w:r>
      <w:r>
        <w:rPr>
          <w:spacing w:val="-9"/>
          <w:u w:val="thick"/>
        </w:rPr>
        <w:t xml:space="preserve"> </w:t>
      </w:r>
      <w:r>
        <w:rPr>
          <w:u w:val="thick"/>
        </w:rPr>
        <w:t>OF</w:t>
      </w:r>
      <w:r>
        <w:rPr>
          <w:spacing w:val="-6"/>
          <w:u w:val="thick"/>
        </w:rPr>
        <w:t xml:space="preserve"> </w:t>
      </w:r>
      <w:r>
        <w:rPr>
          <w:spacing w:val="-2"/>
          <w:u w:val="thick"/>
        </w:rPr>
        <w:t>REGISTRATION</w:t>
      </w:r>
    </w:p>
    <w:p w14:paraId="6E89BC4C" w14:textId="77777777" w:rsidR="004C59F8" w:rsidRDefault="004C59F8">
      <w:pPr>
        <w:pStyle w:val="Heading2"/>
        <w:kinsoku w:val="0"/>
        <w:overflowPunct w:val="0"/>
        <w:spacing w:before="282"/>
        <w:ind w:left="592" w:right="496"/>
        <w:jc w:val="both"/>
      </w:pPr>
      <w:bookmarkStart w:id="22" w:name="After_you_have_applied_and_been_admitted"/>
      <w:bookmarkEnd w:id="22"/>
      <w:r>
        <w:rPr>
          <w:u w:val="single"/>
        </w:rPr>
        <w:t xml:space="preserve">After you have applied and been admitted </w:t>
      </w:r>
      <w:r>
        <w:t>into the program, follow these steps to be registered for the fall quarter.</w:t>
      </w:r>
    </w:p>
    <w:p w14:paraId="3509A5C6" w14:textId="77777777" w:rsidR="004C59F8" w:rsidRDefault="004C59F8">
      <w:pPr>
        <w:pStyle w:val="Heading4"/>
        <w:kinsoku w:val="0"/>
        <w:overflowPunct w:val="0"/>
        <w:spacing w:before="283" w:line="265" w:lineRule="exact"/>
        <w:ind w:left="592"/>
        <w:rPr>
          <w:u w:val="none"/>
        </w:rPr>
      </w:pPr>
      <w:bookmarkStart w:id="23" w:name="Take_the_placement_exams"/>
      <w:bookmarkEnd w:id="23"/>
      <w:r>
        <w:t>Take</w:t>
      </w:r>
      <w:r>
        <w:rPr>
          <w:spacing w:val="-4"/>
        </w:rPr>
        <w:t xml:space="preserve"> </w:t>
      </w:r>
      <w:r>
        <w:t>the</w:t>
      </w:r>
      <w:r>
        <w:rPr>
          <w:spacing w:val="-4"/>
        </w:rPr>
        <w:t xml:space="preserve"> </w:t>
      </w:r>
      <w:r>
        <w:t>placement</w:t>
      </w:r>
      <w:r>
        <w:rPr>
          <w:spacing w:val="-3"/>
        </w:rPr>
        <w:t xml:space="preserve"> </w:t>
      </w:r>
      <w:r>
        <w:rPr>
          <w:spacing w:val="-2"/>
        </w:rPr>
        <w:t>exams</w:t>
      </w:r>
    </w:p>
    <w:p w14:paraId="4E2961A3" w14:textId="77777777" w:rsidR="004C59F8" w:rsidRDefault="004C59F8">
      <w:pPr>
        <w:pStyle w:val="BodyText"/>
        <w:kinsoku w:val="0"/>
        <w:overflowPunct w:val="0"/>
        <w:ind w:left="592" w:right="645"/>
        <w:jc w:val="both"/>
        <w:rPr>
          <w:color w:val="000000"/>
        </w:rPr>
      </w:pPr>
      <w:r>
        <w:t>Math</w:t>
      </w:r>
      <w:r>
        <w:rPr>
          <w:spacing w:val="-12"/>
        </w:rPr>
        <w:t xml:space="preserve"> </w:t>
      </w:r>
      <w:r>
        <w:t>and</w:t>
      </w:r>
      <w:r>
        <w:rPr>
          <w:spacing w:val="-11"/>
        </w:rPr>
        <w:t xml:space="preserve"> </w:t>
      </w:r>
      <w:r>
        <w:t>English</w:t>
      </w:r>
      <w:r>
        <w:rPr>
          <w:spacing w:val="-11"/>
        </w:rPr>
        <w:t xml:space="preserve"> </w:t>
      </w:r>
      <w:r>
        <w:t>placement</w:t>
      </w:r>
      <w:r>
        <w:rPr>
          <w:spacing w:val="-10"/>
        </w:rPr>
        <w:t xml:space="preserve"> </w:t>
      </w:r>
      <w:r>
        <w:t>exams</w:t>
      </w:r>
      <w:r>
        <w:rPr>
          <w:spacing w:val="-10"/>
        </w:rPr>
        <w:t xml:space="preserve"> </w:t>
      </w:r>
      <w:r>
        <w:t>are</w:t>
      </w:r>
      <w:r>
        <w:rPr>
          <w:spacing w:val="-12"/>
        </w:rPr>
        <w:t xml:space="preserve"> </w:t>
      </w:r>
      <w:r>
        <w:t>administered</w:t>
      </w:r>
      <w:r>
        <w:rPr>
          <w:spacing w:val="-11"/>
        </w:rPr>
        <w:t xml:space="preserve"> </w:t>
      </w:r>
      <w:r>
        <w:t>by</w:t>
      </w:r>
      <w:r>
        <w:rPr>
          <w:spacing w:val="-10"/>
        </w:rPr>
        <w:t xml:space="preserve"> </w:t>
      </w:r>
      <w:r>
        <w:t>appointment</w:t>
      </w:r>
      <w:r>
        <w:rPr>
          <w:spacing w:val="-12"/>
        </w:rPr>
        <w:t xml:space="preserve"> </w:t>
      </w:r>
      <w:r>
        <w:t>though</w:t>
      </w:r>
      <w:r>
        <w:rPr>
          <w:spacing w:val="-11"/>
        </w:rPr>
        <w:t xml:space="preserve"> </w:t>
      </w:r>
      <w:r>
        <w:t>the</w:t>
      </w:r>
      <w:r>
        <w:rPr>
          <w:spacing w:val="-12"/>
        </w:rPr>
        <w:t xml:space="preserve"> </w:t>
      </w:r>
      <w:r>
        <w:t>BBCC</w:t>
      </w:r>
      <w:r>
        <w:rPr>
          <w:spacing w:val="-11"/>
        </w:rPr>
        <w:t xml:space="preserve"> </w:t>
      </w:r>
      <w:r>
        <w:t>testing</w:t>
      </w:r>
      <w:r>
        <w:rPr>
          <w:spacing w:val="-11"/>
        </w:rPr>
        <w:t xml:space="preserve"> </w:t>
      </w:r>
      <w:r>
        <w:t>center.</w:t>
      </w:r>
      <w:r>
        <w:rPr>
          <w:spacing w:val="26"/>
        </w:rPr>
        <w:t xml:space="preserve"> </w:t>
      </w:r>
      <w:r>
        <w:t>You</w:t>
      </w:r>
      <w:r>
        <w:rPr>
          <w:spacing w:val="-13"/>
        </w:rPr>
        <w:t xml:space="preserve"> </w:t>
      </w:r>
      <w:r>
        <w:t>will</w:t>
      </w:r>
      <w:r>
        <w:rPr>
          <w:spacing w:val="-11"/>
        </w:rPr>
        <w:t xml:space="preserve"> </w:t>
      </w:r>
      <w:r>
        <w:t xml:space="preserve">need to have picture identification and student id number if you've already been admitted. More information and other placement options can be found at </w:t>
      </w:r>
      <w:hyperlink r:id="rId21" w:history="1">
        <w:r>
          <w:rPr>
            <w:color w:val="0000FF"/>
            <w:u w:val="single"/>
          </w:rPr>
          <w:t>https://www.bigbend.edu/student-center/testing-center/</w:t>
        </w:r>
        <w:r>
          <w:rPr>
            <w:color w:val="000000"/>
          </w:rPr>
          <w:t>.</w:t>
        </w:r>
      </w:hyperlink>
    </w:p>
    <w:p w14:paraId="249399B6" w14:textId="77777777" w:rsidR="004C59F8" w:rsidRDefault="004C59F8">
      <w:pPr>
        <w:pStyle w:val="BodyText"/>
        <w:kinsoku w:val="0"/>
        <w:overflowPunct w:val="0"/>
        <w:spacing w:before="7"/>
      </w:pPr>
    </w:p>
    <w:p w14:paraId="4D7C9962" w14:textId="77777777" w:rsidR="004C59F8" w:rsidRDefault="004C59F8">
      <w:pPr>
        <w:pStyle w:val="Heading4"/>
        <w:kinsoku w:val="0"/>
        <w:overflowPunct w:val="0"/>
        <w:ind w:left="592"/>
        <w:rPr>
          <w:u w:val="none"/>
        </w:rPr>
      </w:pPr>
      <w:bookmarkStart w:id="24" w:name="Attend_a_New_Student_Enrollment_Session_"/>
      <w:bookmarkEnd w:id="24"/>
      <w:r>
        <w:t>Attend</w:t>
      </w:r>
      <w:r>
        <w:rPr>
          <w:spacing w:val="-5"/>
        </w:rPr>
        <w:t xml:space="preserve"> </w:t>
      </w:r>
      <w:r>
        <w:t>a</w:t>
      </w:r>
      <w:r>
        <w:rPr>
          <w:spacing w:val="-4"/>
        </w:rPr>
        <w:t xml:space="preserve"> </w:t>
      </w:r>
      <w:r>
        <w:t>New</w:t>
      </w:r>
      <w:r>
        <w:rPr>
          <w:spacing w:val="-4"/>
        </w:rPr>
        <w:t xml:space="preserve"> </w:t>
      </w:r>
      <w:r>
        <w:t>Studen</w:t>
      </w:r>
      <w:hyperlink r:id="rId22" w:history="1">
        <w:r>
          <w:t>t</w:t>
        </w:r>
        <w:r>
          <w:rPr>
            <w:spacing w:val="-4"/>
          </w:rPr>
          <w:t xml:space="preserve"> </w:t>
        </w:r>
        <w:r>
          <w:t>Enrollment</w:t>
        </w:r>
        <w:r>
          <w:rPr>
            <w:spacing w:val="-5"/>
          </w:rPr>
          <w:t xml:space="preserve"> </w:t>
        </w:r>
        <w:r>
          <w:t>Session</w:t>
        </w:r>
      </w:hyperlink>
      <w:r>
        <w:rPr>
          <w:spacing w:val="-4"/>
        </w:rPr>
        <w:t xml:space="preserve"> (NSE)</w:t>
      </w:r>
    </w:p>
    <w:p w14:paraId="40151C45" w14:textId="77777777" w:rsidR="004C59F8" w:rsidRDefault="004C59F8">
      <w:pPr>
        <w:pStyle w:val="BodyText"/>
        <w:kinsoku w:val="0"/>
        <w:overflowPunct w:val="0"/>
        <w:ind w:left="592" w:right="760"/>
        <w:jc w:val="both"/>
        <w:rPr>
          <w:color w:val="000000"/>
          <w:spacing w:val="-2"/>
        </w:rPr>
      </w:pPr>
      <w:r>
        <w:t>New Student Enrollment (NSE) sessions are held several times throughout the summer for the following fall and once before winter and spring quarter. Once you have been admitted to the college you will receive additional information regarding the online Viking Orientation and how to sign up for a New Student Enrollment session. During NSE you will learn important information about BBCC, receive academic advising and be allowed to enroll into</w:t>
      </w:r>
      <w:r>
        <w:rPr>
          <w:spacing w:val="-2"/>
        </w:rPr>
        <w:t xml:space="preserve"> </w:t>
      </w:r>
      <w:r>
        <w:t>classes.</w:t>
      </w:r>
      <w:r>
        <w:rPr>
          <w:spacing w:val="40"/>
        </w:rPr>
        <w:t xml:space="preserve"> </w:t>
      </w:r>
      <w:r>
        <w:t>If</w:t>
      </w:r>
      <w:r>
        <w:rPr>
          <w:spacing w:val="-3"/>
        </w:rPr>
        <w:t xml:space="preserve"> </w:t>
      </w:r>
      <w:r>
        <w:t>you</w:t>
      </w:r>
      <w:r>
        <w:rPr>
          <w:spacing w:val="-4"/>
        </w:rPr>
        <w:t xml:space="preserve"> </w:t>
      </w:r>
      <w:r>
        <w:t>do</w:t>
      </w:r>
      <w:r>
        <w:rPr>
          <w:spacing w:val="-2"/>
        </w:rPr>
        <w:t xml:space="preserve"> </w:t>
      </w:r>
      <w:r>
        <w:t>not</w:t>
      </w:r>
      <w:r>
        <w:rPr>
          <w:spacing w:val="-5"/>
        </w:rPr>
        <w:t xml:space="preserve"> </w:t>
      </w:r>
      <w:r>
        <w:t>attend</w:t>
      </w:r>
      <w:r>
        <w:rPr>
          <w:spacing w:val="-2"/>
        </w:rPr>
        <w:t xml:space="preserve"> </w:t>
      </w:r>
      <w:r>
        <w:t>NSE,</w:t>
      </w:r>
      <w:r>
        <w:rPr>
          <w:spacing w:val="-3"/>
        </w:rPr>
        <w:t xml:space="preserve"> </w:t>
      </w:r>
      <w:r>
        <w:t>you</w:t>
      </w:r>
      <w:r>
        <w:rPr>
          <w:spacing w:val="-4"/>
        </w:rPr>
        <w:t xml:space="preserve"> </w:t>
      </w:r>
      <w:r>
        <w:t>will</w:t>
      </w:r>
      <w:r>
        <w:rPr>
          <w:spacing w:val="-4"/>
        </w:rPr>
        <w:t xml:space="preserve"> </w:t>
      </w:r>
      <w:r>
        <w:t>register</w:t>
      </w:r>
      <w:r>
        <w:rPr>
          <w:spacing w:val="-1"/>
        </w:rPr>
        <w:t xml:space="preserve"> </w:t>
      </w:r>
      <w:r>
        <w:t>during</w:t>
      </w:r>
      <w:r>
        <w:rPr>
          <w:spacing w:val="-2"/>
        </w:rPr>
        <w:t xml:space="preserve"> </w:t>
      </w:r>
      <w:r>
        <w:t>open</w:t>
      </w:r>
      <w:r>
        <w:rPr>
          <w:spacing w:val="-4"/>
        </w:rPr>
        <w:t xml:space="preserve"> </w:t>
      </w:r>
      <w:r>
        <w:t>registration</w:t>
      </w:r>
      <w:r>
        <w:rPr>
          <w:spacing w:val="-2"/>
        </w:rPr>
        <w:t xml:space="preserve"> </w:t>
      </w:r>
      <w:r>
        <w:t>according</w:t>
      </w:r>
      <w:r>
        <w:rPr>
          <w:spacing w:val="-4"/>
        </w:rPr>
        <w:t xml:space="preserve"> </w:t>
      </w:r>
      <w:r>
        <w:t>to</w:t>
      </w:r>
      <w:r>
        <w:rPr>
          <w:spacing w:val="-2"/>
        </w:rPr>
        <w:t xml:space="preserve"> </w:t>
      </w:r>
      <w:r>
        <w:t>the</w:t>
      </w:r>
      <w:r>
        <w:rPr>
          <w:spacing w:val="-3"/>
        </w:rPr>
        <w:t xml:space="preserve"> </w:t>
      </w:r>
      <w:r>
        <w:t>time</w:t>
      </w:r>
      <w:r>
        <w:rPr>
          <w:spacing w:val="-2"/>
        </w:rPr>
        <w:t xml:space="preserve"> </w:t>
      </w:r>
      <w:r>
        <w:t>listed</w:t>
      </w:r>
      <w:r>
        <w:rPr>
          <w:spacing w:val="-2"/>
        </w:rPr>
        <w:t xml:space="preserve"> </w:t>
      </w:r>
      <w:r>
        <w:t>in</w:t>
      </w:r>
      <w:r>
        <w:rPr>
          <w:spacing w:val="-2"/>
        </w:rPr>
        <w:t xml:space="preserve"> </w:t>
      </w:r>
      <w:r>
        <w:t xml:space="preserve">the quarterly class schedule, which is available online. You will need to contact an advisor before you will be able to enroll in classes. To make an appointment contact the Admissions/Registration Office, 509.793.2061. Other aviation questions should be directed to our Aviation Program Coordinator at 509.793.2241, </w:t>
      </w:r>
      <w:hyperlink r:id="rId23" w:history="1">
        <w:r>
          <w:rPr>
            <w:color w:val="0000FF"/>
            <w:spacing w:val="-2"/>
            <w:u w:val="single"/>
          </w:rPr>
          <w:t>debbies@bigbend.edu</w:t>
        </w:r>
        <w:r>
          <w:rPr>
            <w:color w:val="000000"/>
            <w:spacing w:val="-2"/>
          </w:rPr>
          <w:t>.</w:t>
        </w:r>
      </w:hyperlink>
    </w:p>
    <w:p w14:paraId="04EA4A7A" w14:textId="77777777" w:rsidR="004C59F8" w:rsidRDefault="004C59F8">
      <w:pPr>
        <w:pStyle w:val="BodyText"/>
        <w:kinsoku w:val="0"/>
        <w:overflowPunct w:val="0"/>
        <w:spacing w:before="12"/>
      </w:pPr>
    </w:p>
    <w:p w14:paraId="2B37E1C5" w14:textId="77777777" w:rsidR="004C59F8" w:rsidRDefault="004C59F8">
      <w:pPr>
        <w:pStyle w:val="Heading4"/>
        <w:kinsoku w:val="0"/>
        <w:overflowPunct w:val="0"/>
        <w:ind w:left="592"/>
        <w:jc w:val="left"/>
        <w:rPr>
          <w:spacing w:val="-2"/>
          <w:u w:val="none"/>
        </w:rPr>
      </w:pPr>
      <w:bookmarkStart w:id="25" w:name="Advising"/>
      <w:bookmarkEnd w:id="25"/>
      <w:r>
        <w:rPr>
          <w:spacing w:val="-2"/>
        </w:rPr>
        <w:t>Advising</w:t>
      </w:r>
    </w:p>
    <w:p w14:paraId="19DD05EE" w14:textId="77777777" w:rsidR="004C59F8" w:rsidRDefault="004C59F8">
      <w:pPr>
        <w:pStyle w:val="BodyText"/>
        <w:kinsoku w:val="0"/>
        <w:overflowPunct w:val="0"/>
        <w:ind w:left="592" w:right="760"/>
        <w:jc w:val="both"/>
      </w:pPr>
      <w:r>
        <w:t>Students with 30 or less transcript credits are required to meet with their advisor to remove any advising blocks before enrolling.</w:t>
      </w:r>
      <w:r>
        <w:rPr>
          <w:spacing w:val="40"/>
        </w:rPr>
        <w:t xml:space="preserve"> </w:t>
      </w:r>
      <w:r>
        <w:t>Once you’ve attended New Student Enrollment session and enrolled for classes, your advisors name</w:t>
      </w:r>
      <w:r>
        <w:rPr>
          <w:spacing w:val="-4"/>
        </w:rPr>
        <w:t xml:space="preserve"> </w:t>
      </w:r>
      <w:r>
        <w:t>will</w:t>
      </w:r>
      <w:r>
        <w:rPr>
          <w:spacing w:val="-2"/>
        </w:rPr>
        <w:t xml:space="preserve"> </w:t>
      </w:r>
      <w:r>
        <w:t>appear</w:t>
      </w:r>
      <w:r>
        <w:rPr>
          <w:spacing w:val="-2"/>
        </w:rPr>
        <w:t xml:space="preserve"> </w:t>
      </w:r>
      <w:r>
        <w:t>at</w:t>
      </w:r>
      <w:r>
        <w:rPr>
          <w:spacing w:val="-1"/>
        </w:rPr>
        <w:t xml:space="preserve"> </w:t>
      </w:r>
      <w:r>
        <w:t>the</w:t>
      </w:r>
      <w:r>
        <w:rPr>
          <w:spacing w:val="-4"/>
        </w:rPr>
        <w:t xml:space="preserve"> </w:t>
      </w:r>
      <w:r>
        <w:t>top</w:t>
      </w:r>
      <w:r>
        <w:rPr>
          <w:spacing w:val="-3"/>
        </w:rPr>
        <w:t xml:space="preserve"> </w:t>
      </w:r>
      <w:r>
        <w:t>of</w:t>
      </w:r>
      <w:r>
        <w:rPr>
          <w:spacing w:val="-2"/>
        </w:rPr>
        <w:t xml:space="preserve"> </w:t>
      </w:r>
      <w:r>
        <w:t>your</w:t>
      </w:r>
      <w:r>
        <w:rPr>
          <w:spacing w:val="-2"/>
        </w:rPr>
        <w:t xml:space="preserve"> </w:t>
      </w:r>
      <w:r>
        <w:t>schedule.</w:t>
      </w:r>
      <w:r>
        <w:rPr>
          <w:spacing w:val="40"/>
        </w:rPr>
        <w:t xml:space="preserve"> </w:t>
      </w:r>
      <w:r>
        <w:t>You</w:t>
      </w:r>
      <w:r>
        <w:rPr>
          <w:spacing w:val="-3"/>
        </w:rPr>
        <w:t xml:space="preserve"> </w:t>
      </w:r>
      <w:r>
        <w:t>will</w:t>
      </w:r>
      <w:r>
        <w:rPr>
          <w:spacing w:val="-2"/>
        </w:rPr>
        <w:t xml:space="preserve"> </w:t>
      </w:r>
      <w:r>
        <w:t>not</w:t>
      </w:r>
      <w:r>
        <w:rPr>
          <w:spacing w:val="-1"/>
        </w:rPr>
        <w:t xml:space="preserve"> </w:t>
      </w:r>
      <w:r>
        <w:t>be</w:t>
      </w:r>
      <w:r>
        <w:rPr>
          <w:spacing w:val="-4"/>
        </w:rPr>
        <w:t xml:space="preserve"> </w:t>
      </w:r>
      <w:r>
        <w:t>able</w:t>
      </w:r>
      <w:r>
        <w:rPr>
          <w:spacing w:val="-1"/>
        </w:rPr>
        <w:t xml:space="preserve"> </w:t>
      </w:r>
      <w:r>
        <w:t>to</w:t>
      </w:r>
      <w:r>
        <w:rPr>
          <w:spacing w:val="-1"/>
        </w:rPr>
        <w:t xml:space="preserve"> </w:t>
      </w:r>
      <w:r>
        <w:t>enroll</w:t>
      </w:r>
      <w:r>
        <w:rPr>
          <w:spacing w:val="-2"/>
        </w:rPr>
        <w:t xml:space="preserve"> </w:t>
      </w:r>
      <w:r>
        <w:t>during</w:t>
      </w:r>
      <w:r>
        <w:rPr>
          <w:spacing w:val="-3"/>
        </w:rPr>
        <w:t xml:space="preserve"> </w:t>
      </w:r>
      <w:r>
        <w:t>your</w:t>
      </w:r>
      <w:r>
        <w:rPr>
          <w:spacing w:val="-2"/>
        </w:rPr>
        <w:t xml:space="preserve"> </w:t>
      </w:r>
      <w:r>
        <w:t>date/time</w:t>
      </w:r>
      <w:r>
        <w:rPr>
          <w:spacing w:val="-1"/>
        </w:rPr>
        <w:t xml:space="preserve"> </w:t>
      </w:r>
      <w:r>
        <w:t>without</w:t>
      </w:r>
      <w:r>
        <w:rPr>
          <w:spacing w:val="-1"/>
        </w:rPr>
        <w:t xml:space="preserve"> </w:t>
      </w:r>
      <w:r>
        <w:t>having the block(s) removed.</w:t>
      </w:r>
    </w:p>
    <w:p w14:paraId="4F393A40" w14:textId="77777777" w:rsidR="004C59F8" w:rsidRDefault="004C59F8">
      <w:pPr>
        <w:pStyle w:val="BodyText"/>
        <w:kinsoku w:val="0"/>
        <w:overflowPunct w:val="0"/>
        <w:spacing w:before="18"/>
      </w:pPr>
    </w:p>
    <w:p w14:paraId="617C8B54" w14:textId="77777777" w:rsidR="004C59F8" w:rsidRDefault="004C59F8">
      <w:pPr>
        <w:pStyle w:val="Heading4"/>
        <w:kinsoku w:val="0"/>
        <w:overflowPunct w:val="0"/>
        <w:spacing w:line="265" w:lineRule="exact"/>
        <w:ind w:left="592"/>
        <w:rPr>
          <w:u w:val="none"/>
        </w:rPr>
      </w:pPr>
      <w:bookmarkStart w:id="26" w:name="Pay_tuition_and_fees"/>
      <w:bookmarkEnd w:id="26"/>
      <w:r>
        <w:t>Pay</w:t>
      </w:r>
      <w:r>
        <w:rPr>
          <w:spacing w:val="-2"/>
        </w:rPr>
        <w:t xml:space="preserve"> </w:t>
      </w:r>
      <w:r>
        <w:t>tuition</w:t>
      </w:r>
      <w:r>
        <w:rPr>
          <w:spacing w:val="-4"/>
        </w:rPr>
        <w:t xml:space="preserve"> </w:t>
      </w:r>
      <w:r>
        <w:t>and</w:t>
      </w:r>
      <w:r>
        <w:rPr>
          <w:spacing w:val="-3"/>
        </w:rPr>
        <w:t xml:space="preserve"> </w:t>
      </w:r>
      <w:r>
        <w:rPr>
          <w:spacing w:val="-4"/>
        </w:rPr>
        <w:t>fees</w:t>
      </w:r>
    </w:p>
    <w:p w14:paraId="01FA0CCE" w14:textId="77777777" w:rsidR="004C59F8" w:rsidRDefault="004C59F8">
      <w:pPr>
        <w:pStyle w:val="BodyText"/>
        <w:kinsoku w:val="0"/>
        <w:overflowPunct w:val="0"/>
        <w:ind w:left="592" w:right="645"/>
        <w:jc w:val="both"/>
      </w:pPr>
      <w:r>
        <w:t>Your tuition payment is due by the tuition due date each quarter (see the Academic Calendar under the Academic drop-down menu). You must pay your tuition or sign up for the Step Payment Program by the due date to avoid being dropped from classes. Financial aid awards are</w:t>
      </w:r>
      <w:r>
        <w:rPr>
          <w:spacing w:val="-1"/>
        </w:rPr>
        <w:t xml:space="preserve"> </w:t>
      </w:r>
      <w:r>
        <w:t>normally posted</w:t>
      </w:r>
      <w:r>
        <w:rPr>
          <w:spacing w:val="-3"/>
        </w:rPr>
        <w:t xml:space="preserve"> </w:t>
      </w:r>
      <w:r>
        <w:t>to</w:t>
      </w:r>
      <w:r>
        <w:rPr>
          <w:spacing w:val="-1"/>
        </w:rPr>
        <w:t xml:space="preserve"> </w:t>
      </w:r>
      <w:r>
        <w:t>your account</w:t>
      </w:r>
      <w:r>
        <w:rPr>
          <w:spacing w:val="-1"/>
        </w:rPr>
        <w:t xml:space="preserve"> </w:t>
      </w:r>
      <w:r>
        <w:t>on or</w:t>
      </w:r>
      <w:r>
        <w:rPr>
          <w:spacing w:val="-2"/>
        </w:rPr>
        <w:t xml:space="preserve"> </w:t>
      </w:r>
      <w:r>
        <w:t xml:space="preserve">before the tuition due date. Tuition may be paid by cash, check, or credit card through the Business Office, 509.763.2018 or by selecting the Financial Account Tile through you </w:t>
      </w:r>
      <w:proofErr w:type="spellStart"/>
      <w:r>
        <w:t>CTClink</w:t>
      </w:r>
      <w:proofErr w:type="spellEnd"/>
      <w:r>
        <w:t xml:space="preserve"> account.</w:t>
      </w:r>
      <w:r>
        <w:rPr>
          <w:spacing w:val="40"/>
        </w:rPr>
        <w:t xml:space="preserve"> </w:t>
      </w:r>
      <w:r>
        <w:t>When adding funding into your flight account, you must contact the Business Office (509.793.2024) with your Student ID#.</w:t>
      </w:r>
    </w:p>
    <w:p w14:paraId="70C9F4E7" w14:textId="77777777" w:rsidR="004C59F8" w:rsidRDefault="004C59F8">
      <w:pPr>
        <w:pStyle w:val="BodyText"/>
        <w:kinsoku w:val="0"/>
        <w:overflowPunct w:val="0"/>
        <w:ind w:left="592" w:right="645"/>
        <w:jc w:val="both"/>
        <w:sectPr w:rsidR="004C59F8">
          <w:footerReference w:type="default" r:id="rId24"/>
          <w:pgSz w:w="12240" w:h="15840"/>
          <w:pgMar w:top="1380" w:right="360" w:bottom="420" w:left="360" w:header="0" w:footer="231" w:gutter="0"/>
          <w:cols w:space="720"/>
          <w:noEndnote/>
        </w:sectPr>
      </w:pPr>
    </w:p>
    <w:p w14:paraId="0EC5395C" w14:textId="77777777" w:rsidR="004C59F8" w:rsidRDefault="004C59F8">
      <w:pPr>
        <w:pStyle w:val="BodyText"/>
        <w:kinsoku w:val="0"/>
        <w:overflowPunct w:val="0"/>
        <w:spacing w:before="69"/>
        <w:ind w:left="1470" w:right="1470"/>
        <w:jc w:val="center"/>
        <w:rPr>
          <w:rFonts w:ascii="Arial" w:hAnsi="Arial" w:cs="Arial"/>
          <w:b/>
          <w:bCs/>
          <w:spacing w:val="-2"/>
          <w:sz w:val="24"/>
          <w:szCs w:val="24"/>
        </w:rPr>
      </w:pPr>
      <w:r>
        <w:rPr>
          <w:rFonts w:ascii="Times New Roman" w:hAnsi="Times New Roman" w:cs="Times New Roman"/>
          <w:b/>
          <w:bCs/>
          <w:i/>
          <w:iCs/>
          <w:sz w:val="40"/>
          <w:szCs w:val="40"/>
        </w:rPr>
        <w:lastRenderedPageBreak/>
        <w:t>Big</w:t>
      </w:r>
      <w:r>
        <w:rPr>
          <w:rFonts w:ascii="Times New Roman" w:hAnsi="Times New Roman" w:cs="Times New Roman"/>
          <w:b/>
          <w:bCs/>
          <w:i/>
          <w:iCs/>
          <w:spacing w:val="-1"/>
          <w:sz w:val="40"/>
          <w:szCs w:val="40"/>
        </w:rPr>
        <w:t xml:space="preserve"> </w:t>
      </w:r>
      <w:r>
        <w:rPr>
          <w:rFonts w:ascii="Times New Roman" w:hAnsi="Times New Roman" w:cs="Times New Roman"/>
          <w:b/>
          <w:bCs/>
          <w:i/>
          <w:iCs/>
          <w:sz w:val="40"/>
          <w:szCs w:val="40"/>
        </w:rPr>
        <w:t>Bend</w:t>
      </w:r>
      <w:r>
        <w:rPr>
          <w:rFonts w:ascii="Times New Roman" w:hAnsi="Times New Roman" w:cs="Times New Roman"/>
          <w:b/>
          <w:bCs/>
          <w:i/>
          <w:iCs/>
          <w:spacing w:val="-14"/>
          <w:sz w:val="40"/>
          <w:szCs w:val="40"/>
        </w:rPr>
        <w:t xml:space="preserve"> </w:t>
      </w:r>
      <w:r>
        <w:rPr>
          <w:rFonts w:ascii="Arial" w:hAnsi="Arial" w:cs="Arial"/>
          <w:b/>
          <w:bCs/>
          <w:sz w:val="24"/>
          <w:szCs w:val="24"/>
        </w:rPr>
        <w:t xml:space="preserve">COMMUNITY </w:t>
      </w:r>
      <w:r>
        <w:rPr>
          <w:rFonts w:ascii="Arial" w:hAnsi="Arial" w:cs="Arial"/>
          <w:b/>
          <w:bCs/>
          <w:spacing w:val="-2"/>
          <w:sz w:val="24"/>
          <w:szCs w:val="24"/>
        </w:rPr>
        <w:t>COLLEGE</w:t>
      </w:r>
    </w:p>
    <w:p w14:paraId="3F363725" w14:textId="77777777" w:rsidR="004C59F8" w:rsidRDefault="004C59F8">
      <w:pPr>
        <w:pStyle w:val="BodyText"/>
        <w:kinsoku w:val="0"/>
        <w:overflowPunct w:val="0"/>
        <w:spacing w:before="3"/>
        <w:ind w:left="1469" w:right="1470"/>
        <w:jc w:val="center"/>
        <w:rPr>
          <w:rFonts w:ascii="Arial" w:hAnsi="Arial" w:cs="Arial"/>
          <w:i/>
          <w:iCs/>
          <w:spacing w:val="-2"/>
          <w:sz w:val="24"/>
          <w:szCs w:val="24"/>
        </w:rPr>
      </w:pPr>
      <w:r>
        <w:rPr>
          <w:rFonts w:ascii="Arial" w:hAnsi="Arial" w:cs="Arial"/>
          <w:i/>
          <w:iCs/>
          <w:sz w:val="24"/>
          <w:szCs w:val="24"/>
        </w:rPr>
        <w:t>COMMERCIAL</w:t>
      </w:r>
      <w:r>
        <w:rPr>
          <w:rFonts w:ascii="Arial" w:hAnsi="Arial" w:cs="Arial"/>
          <w:i/>
          <w:iCs/>
          <w:spacing w:val="-2"/>
          <w:sz w:val="24"/>
          <w:szCs w:val="24"/>
        </w:rPr>
        <w:t xml:space="preserve"> </w:t>
      </w:r>
      <w:r>
        <w:rPr>
          <w:rFonts w:ascii="Arial" w:hAnsi="Arial" w:cs="Arial"/>
          <w:i/>
          <w:iCs/>
          <w:sz w:val="24"/>
          <w:szCs w:val="24"/>
        </w:rPr>
        <w:t>PILOT</w:t>
      </w:r>
      <w:r>
        <w:rPr>
          <w:rFonts w:ascii="Arial" w:hAnsi="Arial" w:cs="Arial"/>
          <w:i/>
          <w:iCs/>
          <w:spacing w:val="-7"/>
          <w:sz w:val="24"/>
          <w:szCs w:val="24"/>
        </w:rPr>
        <w:t xml:space="preserve"> </w:t>
      </w:r>
      <w:r>
        <w:rPr>
          <w:rFonts w:ascii="Arial" w:hAnsi="Arial" w:cs="Arial"/>
          <w:i/>
          <w:iCs/>
          <w:spacing w:val="-2"/>
          <w:sz w:val="24"/>
          <w:szCs w:val="24"/>
        </w:rPr>
        <w:t>PROGRAM</w:t>
      </w:r>
    </w:p>
    <w:p w14:paraId="1DEE4D2D" w14:textId="77777777" w:rsidR="004C59F8" w:rsidRDefault="004C59F8">
      <w:pPr>
        <w:pStyle w:val="Heading1"/>
        <w:kinsoku w:val="0"/>
        <w:overflowPunct w:val="0"/>
        <w:spacing w:before="9" w:line="386" w:lineRule="exact"/>
        <w:ind w:left="1478"/>
        <w:rPr>
          <w:u w:val="none"/>
        </w:rPr>
      </w:pPr>
      <w:bookmarkStart w:id="27" w:name="BASED_ON_AVERAGE_FLIGHT_TIMES_(NOT_MINIM"/>
      <w:bookmarkEnd w:id="27"/>
      <w:r>
        <w:rPr>
          <w:u w:val="thick"/>
        </w:rPr>
        <w:t>APPROXIMATE</w:t>
      </w:r>
      <w:r>
        <w:rPr>
          <w:spacing w:val="-12"/>
          <w:u w:val="thick"/>
        </w:rPr>
        <w:t xml:space="preserve"> </w:t>
      </w:r>
      <w:r>
        <w:rPr>
          <w:u w:val="thick"/>
        </w:rPr>
        <w:t>COSTS</w:t>
      </w:r>
      <w:r>
        <w:rPr>
          <w:spacing w:val="-11"/>
          <w:u w:val="thick"/>
        </w:rPr>
        <w:t xml:space="preserve"> </w:t>
      </w:r>
      <w:r>
        <w:rPr>
          <w:u w:val="thick"/>
        </w:rPr>
        <w:t>PER</w:t>
      </w:r>
      <w:r>
        <w:rPr>
          <w:spacing w:val="-11"/>
          <w:u w:val="thick"/>
        </w:rPr>
        <w:t xml:space="preserve"> </w:t>
      </w:r>
      <w:r>
        <w:rPr>
          <w:spacing w:val="-2"/>
          <w:u w:val="thick"/>
        </w:rPr>
        <w:t>QUARTER</w:t>
      </w:r>
    </w:p>
    <w:p w14:paraId="5A137CCE" w14:textId="5659157A" w:rsidR="004C59F8" w:rsidRDefault="004C59F8" w:rsidP="005026D1">
      <w:pPr>
        <w:pStyle w:val="Heading3"/>
        <w:kinsoku w:val="0"/>
        <w:overflowPunct w:val="0"/>
        <w:spacing w:line="254" w:lineRule="auto"/>
        <w:ind w:right="3182"/>
      </w:pPr>
      <w:r>
        <w:t>BASED</w:t>
      </w:r>
      <w:r>
        <w:rPr>
          <w:spacing w:val="-8"/>
        </w:rPr>
        <w:t xml:space="preserve"> </w:t>
      </w:r>
      <w:r>
        <w:t>ON</w:t>
      </w:r>
      <w:r>
        <w:rPr>
          <w:spacing w:val="-7"/>
        </w:rPr>
        <w:t xml:space="preserve"> </w:t>
      </w:r>
      <w:r>
        <w:rPr>
          <w:u w:val="single"/>
        </w:rPr>
        <w:t>AVERAGE</w:t>
      </w:r>
      <w:r>
        <w:rPr>
          <w:spacing w:val="-6"/>
          <w:u w:val="single"/>
        </w:rPr>
        <w:t xml:space="preserve"> </w:t>
      </w:r>
      <w:r>
        <w:rPr>
          <w:u w:val="single"/>
        </w:rPr>
        <w:t>FLIGHT</w:t>
      </w:r>
      <w:r>
        <w:rPr>
          <w:spacing w:val="-7"/>
          <w:u w:val="single"/>
        </w:rPr>
        <w:t xml:space="preserve"> </w:t>
      </w:r>
      <w:r>
        <w:rPr>
          <w:u w:val="single"/>
        </w:rPr>
        <w:t>TIMES</w:t>
      </w:r>
      <w:r>
        <w:rPr>
          <w:spacing w:val="-7"/>
          <w:u w:val="single"/>
        </w:rPr>
        <w:t xml:space="preserve"> </w:t>
      </w:r>
      <w:r>
        <w:t>(NOT</w:t>
      </w:r>
      <w:r>
        <w:rPr>
          <w:spacing w:val="-5"/>
        </w:rPr>
        <w:t xml:space="preserve"> </w:t>
      </w:r>
      <w:r>
        <w:t>MINIMUM)</w:t>
      </w:r>
      <w:r w:rsidR="005026D1">
        <w:t xml:space="preserve"> </w:t>
      </w:r>
      <w:r>
        <w:t>AND COMPLETION OF THE AA&amp;S</w:t>
      </w:r>
      <w:r w:rsidR="005026D1">
        <w:t xml:space="preserve"> </w:t>
      </w:r>
      <w:r>
        <w:t>TRANSFER DEGREE</w:t>
      </w:r>
    </w:p>
    <w:p w14:paraId="38A7D349" w14:textId="77777777" w:rsidR="004C59F8" w:rsidRDefault="004C59F8">
      <w:pPr>
        <w:pStyle w:val="BodyText"/>
        <w:kinsoku w:val="0"/>
        <w:overflowPunct w:val="0"/>
        <w:ind w:left="364" w:right="356"/>
        <w:jc w:val="both"/>
        <w:rPr>
          <w:sz w:val="20"/>
          <w:szCs w:val="20"/>
        </w:rPr>
      </w:pPr>
      <w:r>
        <w:rPr>
          <w:sz w:val="20"/>
          <w:szCs w:val="20"/>
        </w:rPr>
        <w:t>This</w:t>
      </w:r>
      <w:r>
        <w:rPr>
          <w:spacing w:val="-12"/>
          <w:sz w:val="20"/>
          <w:szCs w:val="20"/>
        </w:rPr>
        <w:t xml:space="preserve"> </w:t>
      </w:r>
      <w:r>
        <w:rPr>
          <w:sz w:val="20"/>
          <w:szCs w:val="20"/>
        </w:rPr>
        <w:t>sheet</w:t>
      </w:r>
      <w:r>
        <w:rPr>
          <w:spacing w:val="-11"/>
          <w:sz w:val="20"/>
          <w:szCs w:val="20"/>
        </w:rPr>
        <w:t xml:space="preserve"> </w:t>
      </w:r>
      <w:r>
        <w:rPr>
          <w:sz w:val="20"/>
          <w:szCs w:val="20"/>
        </w:rPr>
        <w:t>will</w:t>
      </w:r>
      <w:r>
        <w:rPr>
          <w:spacing w:val="-11"/>
          <w:sz w:val="20"/>
          <w:szCs w:val="20"/>
        </w:rPr>
        <w:t xml:space="preserve"> </w:t>
      </w:r>
      <w:r>
        <w:rPr>
          <w:sz w:val="20"/>
          <w:szCs w:val="20"/>
        </w:rPr>
        <w:t>give</w:t>
      </w:r>
      <w:r>
        <w:rPr>
          <w:spacing w:val="-12"/>
          <w:sz w:val="20"/>
          <w:szCs w:val="20"/>
        </w:rPr>
        <w:t xml:space="preserve"> </w:t>
      </w:r>
      <w:r>
        <w:rPr>
          <w:sz w:val="20"/>
          <w:szCs w:val="20"/>
        </w:rPr>
        <w:t>you</w:t>
      </w:r>
      <w:r>
        <w:rPr>
          <w:spacing w:val="-11"/>
          <w:sz w:val="20"/>
          <w:szCs w:val="20"/>
        </w:rPr>
        <w:t xml:space="preserve"> </w:t>
      </w:r>
      <w:r>
        <w:rPr>
          <w:sz w:val="20"/>
          <w:szCs w:val="20"/>
        </w:rPr>
        <w:t>an</w:t>
      </w:r>
      <w:r>
        <w:rPr>
          <w:spacing w:val="-11"/>
          <w:sz w:val="20"/>
          <w:szCs w:val="20"/>
        </w:rPr>
        <w:t xml:space="preserve"> </w:t>
      </w:r>
      <w:r>
        <w:rPr>
          <w:sz w:val="20"/>
          <w:szCs w:val="20"/>
        </w:rPr>
        <w:t>idea</w:t>
      </w:r>
      <w:r>
        <w:rPr>
          <w:spacing w:val="-12"/>
          <w:sz w:val="20"/>
          <w:szCs w:val="20"/>
        </w:rPr>
        <w:t xml:space="preserve"> </w:t>
      </w:r>
      <w:r>
        <w:rPr>
          <w:sz w:val="20"/>
          <w:szCs w:val="20"/>
        </w:rPr>
        <w:t>of</w:t>
      </w:r>
      <w:r>
        <w:rPr>
          <w:spacing w:val="-11"/>
          <w:sz w:val="20"/>
          <w:szCs w:val="20"/>
        </w:rPr>
        <w:t xml:space="preserve"> </w:t>
      </w:r>
      <w:r>
        <w:rPr>
          <w:sz w:val="20"/>
          <w:szCs w:val="20"/>
        </w:rPr>
        <w:t>the</w:t>
      </w:r>
      <w:r>
        <w:rPr>
          <w:spacing w:val="-11"/>
          <w:sz w:val="20"/>
          <w:szCs w:val="20"/>
        </w:rPr>
        <w:t xml:space="preserve"> </w:t>
      </w:r>
      <w:r>
        <w:rPr>
          <w:sz w:val="20"/>
          <w:szCs w:val="20"/>
        </w:rPr>
        <w:t>cost</w:t>
      </w:r>
      <w:r>
        <w:rPr>
          <w:spacing w:val="-12"/>
          <w:sz w:val="20"/>
          <w:szCs w:val="20"/>
        </w:rPr>
        <w:t xml:space="preserve"> </w:t>
      </w:r>
      <w:r>
        <w:rPr>
          <w:sz w:val="20"/>
          <w:szCs w:val="20"/>
        </w:rPr>
        <w:t>to</w:t>
      </w:r>
      <w:r>
        <w:rPr>
          <w:spacing w:val="-11"/>
          <w:sz w:val="20"/>
          <w:szCs w:val="20"/>
        </w:rPr>
        <w:t xml:space="preserve"> </w:t>
      </w:r>
      <w:r>
        <w:rPr>
          <w:sz w:val="20"/>
          <w:szCs w:val="20"/>
        </w:rPr>
        <w:t>attend</w:t>
      </w:r>
      <w:r>
        <w:rPr>
          <w:spacing w:val="-11"/>
          <w:sz w:val="20"/>
          <w:szCs w:val="20"/>
        </w:rPr>
        <w:t xml:space="preserve"> </w:t>
      </w:r>
      <w:r>
        <w:rPr>
          <w:sz w:val="20"/>
          <w:szCs w:val="20"/>
        </w:rPr>
        <w:t>the</w:t>
      </w:r>
      <w:r>
        <w:rPr>
          <w:spacing w:val="-11"/>
          <w:sz w:val="20"/>
          <w:szCs w:val="20"/>
        </w:rPr>
        <w:t xml:space="preserve"> </w:t>
      </w:r>
      <w:r>
        <w:rPr>
          <w:sz w:val="20"/>
          <w:szCs w:val="20"/>
        </w:rPr>
        <w:t>Big</w:t>
      </w:r>
      <w:r>
        <w:rPr>
          <w:spacing w:val="-12"/>
          <w:sz w:val="20"/>
          <w:szCs w:val="20"/>
        </w:rPr>
        <w:t xml:space="preserve"> </w:t>
      </w:r>
      <w:r>
        <w:rPr>
          <w:sz w:val="20"/>
          <w:szCs w:val="20"/>
        </w:rPr>
        <w:t>Bend</w:t>
      </w:r>
      <w:r>
        <w:rPr>
          <w:spacing w:val="-11"/>
          <w:sz w:val="20"/>
          <w:szCs w:val="20"/>
        </w:rPr>
        <w:t xml:space="preserve"> </w:t>
      </w:r>
      <w:r>
        <w:rPr>
          <w:sz w:val="20"/>
          <w:szCs w:val="20"/>
        </w:rPr>
        <w:t>Community</w:t>
      </w:r>
      <w:r>
        <w:rPr>
          <w:spacing w:val="-11"/>
          <w:sz w:val="20"/>
          <w:szCs w:val="20"/>
        </w:rPr>
        <w:t xml:space="preserve"> </w:t>
      </w:r>
      <w:r>
        <w:rPr>
          <w:sz w:val="20"/>
          <w:szCs w:val="20"/>
        </w:rPr>
        <w:t>College</w:t>
      </w:r>
      <w:r>
        <w:rPr>
          <w:spacing w:val="-11"/>
          <w:sz w:val="20"/>
          <w:szCs w:val="20"/>
        </w:rPr>
        <w:t xml:space="preserve"> </w:t>
      </w:r>
      <w:r>
        <w:rPr>
          <w:sz w:val="20"/>
          <w:szCs w:val="20"/>
        </w:rPr>
        <w:t>Flight</w:t>
      </w:r>
      <w:r>
        <w:rPr>
          <w:spacing w:val="-9"/>
          <w:sz w:val="20"/>
          <w:szCs w:val="20"/>
        </w:rPr>
        <w:t xml:space="preserve"> </w:t>
      </w:r>
      <w:r>
        <w:rPr>
          <w:sz w:val="20"/>
          <w:szCs w:val="20"/>
        </w:rPr>
        <w:t>Program.</w:t>
      </w:r>
      <w:r>
        <w:rPr>
          <w:spacing w:val="-11"/>
          <w:sz w:val="20"/>
          <w:szCs w:val="20"/>
        </w:rPr>
        <w:t xml:space="preserve"> </w:t>
      </w:r>
      <w:r>
        <w:rPr>
          <w:sz w:val="20"/>
          <w:szCs w:val="20"/>
        </w:rPr>
        <w:t>It</w:t>
      </w:r>
      <w:r>
        <w:rPr>
          <w:spacing w:val="-11"/>
          <w:sz w:val="20"/>
          <w:szCs w:val="20"/>
        </w:rPr>
        <w:t xml:space="preserve"> </w:t>
      </w:r>
      <w:r>
        <w:rPr>
          <w:sz w:val="20"/>
          <w:szCs w:val="20"/>
        </w:rPr>
        <w:t>is</w:t>
      </w:r>
      <w:r>
        <w:rPr>
          <w:spacing w:val="-12"/>
          <w:sz w:val="20"/>
          <w:szCs w:val="20"/>
        </w:rPr>
        <w:t xml:space="preserve"> </w:t>
      </w:r>
      <w:r>
        <w:rPr>
          <w:sz w:val="20"/>
          <w:szCs w:val="20"/>
        </w:rPr>
        <w:t>designed</w:t>
      </w:r>
      <w:r>
        <w:rPr>
          <w:spacing w:val="-10"/>
          <w:sz w:val="20"/>
          <w:szCs w:val="20"/>
        </w:rPr>
        <w:t xml:space="preserve"> </w:t>
      </w:r>
      <w:r>
        <w:rPr>
          <w:sz w:val="20"/>
          <w:szCs w:val="20"/>
        </w:rPr>
        <w:t>to</w:t>
      </w:r>
      <w:r>
        <w:rPr>
          <w:spacing w:val="-11"/>
          <w:sz w:val="20"/>
          <w:szCs w:val="20"/>
        </w:rPr>
        <w:t xml:space="preserve"> </w:t>
      </w:r>
      <w:r>
        <w:rPr>
          <w:sz w:val="20"/>
          <w:szCs w:val="20"/>
        </w:rPr>
        <w:t>show</w:t>
      </w:r>
      <w:r>
        <w:rPr>
          <w:spacing w:val="-11"/>
          <w:sz w:val="20"/>
          <w:szCs w:val="20"/>
        </w:rPr>
        <w:t xml:space="preserve"> </w:t>
      </w:r>
      <w:r>
        <w:rPr>
          <w:sz w:val="20"/>
          <w:szCs w:val="20"/>
        </w:rPr>
        <w:t>the</w:t>
      </w:r>
      <w:r>
        <w:rPr>
          <w:spacing w:val="-12"/>
          <w:sz w:val="20"/>
          <w:szCs w:val="20"/>
        </w:rPr>
        <w:t xml:space="preserve"> </w:t>
      </w:r>
      <w:r>
        <w:rPr>
          <w:i/>
          <w:iCs/>
          <w:sz w:val="20"/>
          <w:szCs w:val="20"/>
          <w:u w:val="single"/>
        </w:rPr>
        <w:t>average</w:t>
      </w:r>
      <w:r>
        <w:rPr>
          <w:i/>
          <w:iCs/>
          <w:sz w:val="20"/>
          <w:szCs w:val="20"/>
        </w:rPr>
        <w:t xml:space="preserve"> </w:t>
      </w:r>
      <w:r>
        <w:rPr>
          <w:i/>
          <w:iCs/>
          <w:sz w:val="20"/>
          <w:szCs w:val="20"/>
          <w:u w:val="single"/>
        </w:rPr>
        <w:t xml:space="preserve">cost </w:t>
      </w:r>
      <w:r>
        <w:rPr>
          <w:sz w:val="20"/>
          <w:szCs w:val="20"/>
        </w:rPr>
        <w:t>of the program (not minimum) and assumes that you will be completing the AA&amp;S transfer degree. The cost also assumes that you</w:t>
      </w:r>
      <w:r>
        <w:rPr>
          <w:spacing w:val="-12"/>
          <w:sz w:val="20"/>
          <w:szCs w:val="20"/>
        </w:rPr>
        <w:t xml:space="preserve"> </w:t>
      </w:r>
      <w:r>
        <w:rPr>
          <w:sz w:val="20"/>
          <w:szCs w:val="20"/>
        </w:rPr>
        <w:t>will</w:t>
      </w:r>
      <w:r>
        <w:rPr>
          <w:spacing w:val="-10"/>
          <w:sz w:val="20"/>
          <w:szCs w:val="20"/>
        </w:rPr>
        <w:t xml:space="preserve"> </w:t>
      </w:r>
      <w:r>
        <w:rPr>
          <w:sz w:val="20"/>
          <w:szCs w:val="20"/>
        </w:rPr>
        <w:t>live</w:t>
      </w:r>
      <w:r>
        <w:rPr>
          <w:spacing w:val="-10"/>
          <w:sz w:val="20"/>
          <w:szCs w:val="20"/>
        </w:rPr>
        <w:t xml:space="preserve"> </w:t>
      </w:r>
      <w:r>
        <w:rPr>
          <w:sz w:val="20"/>
          <w:szCs w:val="20"/>
        </w:rPr>
        <w:t>in</w:t>
      </w:r>
      <w:r>
        <w:rPr>
          <w:spacing w:val="-6"/>
          <w:sz w:val="20"/>
          <w:szCs w:val="20"/>
        </w:rPr>
        <w:t xml:space="preserve"> </w:t>
      </w:r>
      <w:r>
        <w:rPr>
          <w:sz w:val="20"/>
          <w:szCs w:val="20"/>
        </w:rPr>
        <w:t>the</w:t>
      </w:r>
      <w:r>
        <w:rPr>
          <w:spacing w:val="-10"/>
          <w:sz w:val="20"/>
          <w:szCs w:val="20"/>
        </w:rPr>
        <w:t xml:space="preserve"> </w:t>
      </w:r>
      <w:r>
        <w:rPr>
          <w:sz w:val="20"/>
          <w:szCs w:val="20"/>
        </w:rPr>
        <w:t>college</w:t>
      </w:r>
      <w:r>
        <w:rPr>
          <w:spacing w:val="-8"/>
          <w:sz w:val="20"/>
          <w:szCs w:val="20"/>
        </w:rPr>
        <w:t xml:space="preserve"> </w:t>
      </w:r>
      <w:r>
        <w:rPr>
          <w:sz w:val="20"/>
          <w:szCs w:val="20"/>
        </w:rPr>
        <w:t>dormitory</w:t>
      </w:r>
      <w:r>
        <w:rPr>
          <w:spacing w:val="-6"/>
          <w:sz w:val="20"/>
          <w:szCs w:val="20"/>
        </w:rPr>
        <w:t xml:space="preserve"> </w:t>
      </w:r>
      <w:r>
        <w:rPr>
          <w:sz w:val="20"/>
          <w:szCs w:val="20"/>
        </w:rPr>
        <w:t>and</w:t>
      </w:r>
      <w:r>
        <w:rPr>
          <w:spacing w:val="-6"/>
          <w:sz w:val="20"/>
          <w:szCs w:val="20"/>
        </w:rPr>
        <w:t xml:space="preserve"> </w:t>
      </w:r>
      <w:r>
        <w:rPr>
          <w:sz w:val="20"/>
          <w:szCs w:val="20"/>
        </w:rPr>
        <w:t>will</w:t>
      </w:r>
      <w:r>
        <w:rPr>
          <w:spacing w:val="-9"/>
          <w:sz w:val="20"/>
          <w:szCs w:val="20"/>
        </w:rPr>
        <w:t xml:space="preserve"> </w:t>
      </w:r>
      <w:r>
        <w:rPr>
          <w:sz w:val="20"/>
          <w:szCs w:val="20"/>
        </w:rPr>
        <w:t>cook</w:t>
      </w:r>
      <w:r>
        <w:rPr>
          <w:spacing w:val="-6"/>
          <w:sz w:val="20"/>
          <w:szCs w:val="20"/>
        </w:rPr>
        <w:t xml:space="preserve"> </w:t>
      </w:r>
      <w:r>
        <w:rPr>
          <w:sz w:val="20"/>
          <w:szCs w:val="20"/>
        </w:rPr>
        <w:t>your</w:t>
      </w:r>
      <w:r>
        <w:rPr>
          <w:spacing w:val="-9"/>
          <w:sz w:val="20"/>
          <w:szCs w:val="20"/>
        </w:rPr>
        <w:t xml:space="preserve"> </w:t>
      </w:r>
      <w:r>
        <w:rPr>
          <w:sz w:val="20"/>
          <w:szCs w:val="20"/>
        </w:rPr>
        <w:t>own</w:t>
      </w:r>
      <w:r>
        <w:rPr>
          <w:spacing w:val="-8"/>
          <w:sz w:val="20"/>
          <w:szCs w:val="20"/>
        </w:rPr>
        <w:t xml:space="preserve"> </w:t>
      </w:r>
      <w:r>
        <w:rPr>
          <w:sz w:val="20"/>
          <w:szCs w:val="20"/>
        </w:rPr>
        <w:t>meals.</w:t>
      </w:r>
      <w:r>
        <w:rPr>
          <w:spacing w:val="27"/>
          <w:sz w:val="20"/>
          <w:szCs w:val="20"/>
        </w:rPr>
        <w:t xml:space="preserve"> </w:t>
      </w:r>
      <w:r>
        <w:rPr>
          <w:b/>
          <w:bCs/>
          <w:sz w:val="20"/>
          <w:szCs w:val="20"/>
          <w:u w:val="single"/>
        </w:rPr>
        <w:t>Out</w:t>
      </w:r>
      <w:r>
        <w:rPr>
          <w:b/>
          <w:bCs/>
          <w:spacing w:val="-9"/>
          <w:sz w:val="20"/>
          <w:szCs w:val="20"/>
          <w:u w:val="single"/>
        </w:rPr>
        <w:t xml:space="preserve"> </w:t>
      </w:r>
      <w:r>
        <w:rPr>
          <w:b/>
          <w:bCs/>
          <w:sz w:val="20"/>
          <w:szCs w:val="20"/>
          <w:u w:val="single"/>
        </w:rPr>
        <w:t>of</w:t>
      </w:r>
      <w:r>
        <w:rPr>
          <w:b/>
          <w:bCs/>
          <w:spacing w:val="-10"/>
          <w:sz w:val="20"/>
          <w:szCs w:val="20"/>
          <w:u w:val="single"/>
        </w:rPr>
        <w:t xml:space="preserve"> </w:t>
      </w:r>
      <w:r>
        <w:rPr>
          <w:b/>
          <w:bCs/>
          <w:sz w:val="20"/>
          <w:szCs w:val="20"/>
          <w:u w:val="single"/>
        </w:rPr>
        <w:t>state</w:t>
      </w:r>
      <w:r>
        <w:rPr>
          <w:b/>
          <w:bCs/>
          <w:spacing w:val="-9"/>
          <w:sz w:val="20"/>
          <w:szCs w:val="20"/>
          <w:u w:val="single"/>
        </w:rPr>
        <w:t xml:space="preserve"> </w:t>
      </w:r>
      <w:r>
        <w:rPr>
          <w:b/>
          <w:bCs/>
          <w:sz w:val="20"/>
          <w:szCs w:val="20"/>
          <w:u w:val="single"/>
        </w:rPr>
        <w:t>students</w:t>
      </w:r>
      <w:r>
        <w:rPr>
          <w:b/>
          <w:bCs/>
          <w:spacing w:val="-10"/>
          <w:sz w:val="20"/>
          <w:szCs w:val="20"/>
          <w:u w:val="single"/>
        </w:rPr>
        <w:t xml:space="preserve"> </w:t>
      </w:r>
      <w:r>
        <w:rPr>
          <w:b/>
          <w:bCs/>
          <w:sz w:val="20"/>
          <w:szCs w:val="20"/>
          <w:u w:val="single"/>
        </w:rPr>
        <w:t>should</w:t>
      </w:r>
      <w:r>
        <w:rPr>
          <w:b/>
          <w:bCs/>
          <w:spacing w:val="-3"/>
          <w:sz w:val="20"/>
          <w:szCs w:val="20"/>
          <w:u w:val="single"/>
        </w:rPr>
        <w:t xml:space="preserve"> </w:t>
      </w:r>
      <w:r>
        <w:rPr>
          <w:b/>
          <w:bCs/>
          <w:sz w:val="20"/>
          <w:szCs w:val="20"/>
          <w:u w:val="single"/>
        </w:rPr>
        <w:t>add</w:t>
      </w:r>
      <w:r>
        <w:rPr>
          <w:b/>
          <w:bCs/>
          <w:spacing w:val="-12"/>
          <w:sz w:val="20"/>
          <w:szCs w:val="20"/>
          <w:u w:val="single"/>
        </w:rPr>
        <w:t xml:space="preserve"> </w:t>
      </w:r>
      <w:r>
        <w:rPr>
          <w:b/>
          <w:bCs/>
          <w:sz w:val="20"/>
          <w:szCs w:val="20"/>
          <w:u w:val="single"/>
        </w:rPr>
        <w:t>approximately</w:t>
      </w:r>
      <w:r>
        <w:rPr>
          <w:b/>
          <w:bCs/>
          <w:spacing w:val="-11"/>
          <w:sz w:val="20"/>
          <w:szCs w:val="20"/>
          <w:u w:val="single"/>
        </w:rPr>
        <w:t xml:space="preserve"> </w:t>
      </w:r>
      <w:r>
        <w:rPr>
          <w:b/>
          <w:bCs/>
          <w:sz w:val="20"/>
          <w:szCs w:val="20"/>
          <w:u w:val="single"/>
        </w:rPr>
        <w:t>$140</w:t>
      </w:r>
      <w:r>
        <w:rPr>
          <w:b/>
          <w:bCs/>
          <w:spacing w:val="-11"/>
          <w:sz w:val="20"/>
          <w:szCs w:val="20"/>
          <w:u w:val="single"/>
        </w:rPr>
        <w:t xml:space="preserve"> </w:t>
      </w:r>
      <w:r>
        <w:rPr>
          <w:b/>
          <w:bCs/>
          <w:sz w:val="20"/>
          <w:szCs w:val="20"/>
          <w:u w:val="single"/>
        </w:rPr>
        <w:t>per</w:t>
      </w:r>
      <w:r>
        <w:rPr>
          <w:b/>
          <w:bCs/>
          <w:spacing w:val="-12"/>
          <w:sz w:val="20"/>
          <w:szCs w:val="20"/>
          <w:u w:val="single"/>
        </w:rPr>
        <w:t xml:space="preserve"> </w:t>
      </w:r>
      <w:r>
        <w:rPr>
          <w:b/>
          <w:bCs/>
          <w:sz w:val="20"/>
          <w:szCs w:val="20"/>
          <w:u w:val="single"/>
        </w:rPr>
        <w:t>quarter</w:t>
      </w:r>
      <w:r>
        <w:rPr>
          <w:b/>
          <w:bCs/>
          <w:sz w:val="20"/>
          <w:szCs w:val="20"/>
        </w:rPr>
        <w:t xml:space="preserve"> </w:t>
      </w:r>
      <w:r>
        <w:rPr>
          <w:b/>
          <w:bCs/>
          <w:sz w:val="20"/>
          <w:szCs w:val="20"/>
          <w:u w:val="single"/>
        </w:rPr>
        <w:t>and international students should add $2100 per quarter for tuition expenses</w:t>
      </w:r>
      <w:r>
        <w:rPr>
          <w:b/>
          <w:bCs/>
          <w:sz w:val="20"/>
          <w:szCs w:val="20"/>
        </w:rPr>
        <w:t>.</w:t>
      </w:r>
      <w:r>
        <w:rPr>
          <w:b/>
          <w:bCs/>
          <w:spacing w:val="40"/>
          <w:sz w:val="20"/>
          <w:szCs w:val="20"/>
        </w:rPr>
        <w:t xml:space="preserve"> </w:t>
      </w:r>
      <w:r>
        <w:rPr>
          <w:sz w:val="20"/>
          <w:szCs w:val="20"/>
        </w:rPr>
        <w:t>The AVF courses in parenthesis are estimated for planning purposes only and may be different for some students depending on progress.</w:t>
      </w:r>
    </w:p>
    <w:p w14:paraId="1961794E" w14:textId="77777777" w:rsidR="004C59F8" w:rsidRDefault="004C59F8">
      <w:pPr>
        <w:pStyle w:val="BodyText"/>
        <w:kinsoku w:val="0"/>
        <w:overflowPunct w:val="0"/>
        <w:spacing w:before="25"/>
        <w:rPr>
          <w:sz w:val="20"/>
          <w:szCs w:val="20"/>
        </w:rPr>
      </w:pPr>
    </w:p>
    <w:tbl>
      <w:tblPr>
        <w:tblW w:w="0" w:type="auto"/>
        <w:tblInd w:w="303" w:type="dxa"/>
        <w:tblLayout w:type="fixed"/>
        <w:tblCellMar>
          <w:left w:w="0" w:type="dxa"/>
          <w:right w:w="0" w:type="dxa"/>
        </w:tblCellMar>
        <w:tblLook w:val="0000" w:firstRow="0" w:lastRow="0" w:firstColumn="0" w:lastColumn="0" w:noHBand="0" w:noVBand="0"/>
      </w:tblPr>
      <w:tblGrid>
        <w:gridCol w:w="2625"/>
        <w:gridCol w:w="3197"/>
        <w:gridCol w:w="2848"/>
        <w:gridCol w:w="2446"/>
      </w:tblGrid>
      <w:tr w:rsidR="000A62D2" w14:paraId="4EB12B42" w14:textId="77777777">
        <w:trPr>
          <w:trHeight w:val="238"/>
        </w:trPr>
        <w:tc>
          <w:tcPr>
            <w:tcW w:w="2625" w:type="dxa"/>
            <w:tcBorders>
              <w:top w:val="none" w:sz="6" w:space="0" w:color="auto"/>
              <w:left w:val="none" w:sz="6" w:space="0" w:color="auto"/>
              <w:bottom w:val="none" w:sz="6" w:space="0" w:color="auto"/>
              <w:right w:val="none" w:sz="6" w:space="0" w:color="auto"/>
            </w:tcBorders>
          </w:tcPr>
          <w:p w14:paraId="4B775A63" w14:textId="568A2D0D" w:rsidR="004C59F8" w:rsidRDefault="004C59F8">
            <w:pPr>
              <w:pStyle w:val="TableParagraph"/>
              <w:kinsoku w:val="0"/>
              <w:overflowPunct w:val="0"/>
              <w:spacing w:line="219" w:lineRule="exact"/>
              <w:ind w:left="50"/>
              <w:rPr>
                <w:b/>
                <w:bCs/>
                <w:sz w:val="22"/>
                <w:szCs w:val="22"/>
              </w:rPr>
            </w:pPr>
            <w:r>
              <w:rPr>
                <w:b/>
                <w:bCs/>
                <w:sz w:val="22"/>
                <w:szCs w:val="22"/>
                <w:u w:val="single"/>
              </w:rPr>
              <w:t>Fall</w:t>
            </w:r>
            <w:r w:rsidRPr="00441C20">
              <w:rPr>
                <w:b/>
                <w:bCs/>
                <w:spacing w:val="-4"/>
                <w:sz w:val="22"/>
                <w:szCs w:val="22"/>
                <w:u w:val="single"/>
              </w:rPr>
              <w:t xml:space="preserve"> </w:t>
            </w:r>
            <w:r w:rsidR="00441C20" w:rsidRPr="00441C20">
              <w:rPr>
                <w:b/>
                <w:bCs/>
                <w:sz w:val="22"/>
                <w:szCs w:val="22"/>
                <w:u w:val="single"/>
              </w:rPr>
              <w:t>Quarter</w:t>
            </w:r>
            <w:r>
              <w:rPr>
                <w:spacing w:val="-2"/>
                <w:sz w:val="22"/>
                <w:szCs w:val="22"/>
                <w:u w:val="single"/>
              </w:rPr>
              <w:t xml:space="preserve"> </w:t>
            </w:r>
            <w:r>
              <w:rPr>
                <w:sz w:val="22"/>
                <w:szCs w:val="22"/>
                <w:u w:val="single"/>
              </w:rPr>
              <w:t>-</w:t>
            </w:r>
            <w:r>
              <w:rPr>
                <w:spacing w:val="-2"/>
                <w:sz w:val="22"/>
                <w:szCs w:val="22"/>
                <w:u w:val="single"/>
              </w:rPr>
              <w:t xml:space="preserve"> </w:t>
            </w:r>
            <w:r>
              <w:rPr>
                <w:sz w:val="22"/>
                <w:szCs w:val="22"/>
                <w:u w:val="single"/>
              </w:rPr>
              <w:t>1st</w:t>
            </w:r>
            <w:r>
              <w:rPr>
                <w:spacing w:val="-3"/>
                <w:sz w:val="22"/>
                <w:szCs w:val="22"/>
                <w:u w:val="single"/>
              </w:rPr>
              <w:t xml:space="preserve"> </w:t>
            </w:r>
            <w:r>
              <w:rPr>
                <w:spacing w:val="-4"/>
                <w:sz w:val="22"/>
                <w:szCs w:val="22"/>
                <w:u w:val="single"/>
              </w:rPr>
              <w:t>year</w:t>
            </w:r>
          </w:p>
        </w:tc>
        <w:tc>
          <w:tcPr>
            <w:tcW w:w="3197" w:type="dxa"/>
            <w:tcBorders>
              <w:top w:val="none" w:sz="6" w:space="0" w:color="auto"/>
              <w:left w:val="none" w:sz="6" w:space="0" w:color="auto"/>
              <w:bottom w:val="none" w:sz="6" w:space="0" w:color="auto"/>
              <w:right w:val="none" w:sz="6" w:space="0" w:color="auto"/>
            </w:tcBorders>
          </w:tcPr>
          <w:p w14:paraId="3CD35285" w14:textId="77777777" w:rsidR="004C59F8" w:rsidRDefault="004C59F8">
            <w:pPr>
              <w:pStyle w:val="TableParagraph"/>
              <w:kinsoku w:val="0"/>
              <w:overflowPunct w:val="0"/>
              <w:spacing w:line="240" w:lineRule="auto"/>
              <w:rPr>
                <w:rFonts w:ascii="Times New Roman" w:hAnsi="Times New Roman" w:cs="Times New Roman"/>
                <w:sz w:val="16"/>
                <w:szCs w:val="16"/>
              </w:rPr>
            </w:pPr>
          </w:p>
        </w:tc>
        <w:tc>
          <w:tcPr>
            <w:tcW w:w="2848" w:type="dxa"/>
            <w:tcBorders>
              <w:top w:val="none" w:sz="6" w:space="0" w:color="auto"/>
              <w:left w:val="none" w:sz="6" w:space="0" w:color="auto"/>
              <w:bottom w:val="none" w:sz="6" w:space="0" w:color="auto"/>
              <w:right w:val="none" w:sz="6" w:space="0" w:color="auto"/>
            </w:tcBorders>
          </w:tcPr>
          <w:p w14:paraId="121187E5" w14:textId="46BF0599" w:rsidR="004C59F8" w:rsidRDefault="004C59F8" w:rsidP="005C7B32">
            <w:pPr>
              <w:pStyle w:val="TableParagraph"/>
              <w:kinsoku w:val="0"/>
              <w:overflowPunct w:val="0"/>
              <w:spacing w:line="240" w:lineRule="auto"/>
              <w:rPr>
                <w:spacing w:val="-4"/>
                <w:sz w:val="22"/>
                <w:szCs w:val="22"/>
              </w:rPr>
            </w:pPr>
            <w:r>
              <w:rPr>
                <w:b/>
                <w:bCs/>
                <w:sz w:val="22"/>
                <w:szCs w:val="22"/>
              </w:rPr>
              <w:t>Fall</w:t>
            </w:r>
            <w:r>
              <w:rPr>
                <w:b/>
                <w:bCs/>
                <w:spacing w:val="-2"/>
                <w:sz w:val="22"/>
                <w:szCs w:val="22"/>
              </w:rPr>
              <w:t xml:space="preserve"> </w:t>
            </w:r>
            <w:r w:rsidR="00441C20" w:rsidRPr="00441C20">
              <w:rPr>
                <w:b/>
                <w:bCs/>
                <w:sz w:val="22"/>
                <w:szCs w:val="22"/>
              </w:rPr>
              <w:t>Quarter</w:t>
            </w:r>
            <w:r>
              <w:rPr>
                <w:spacing w:val="-3"/>
                <w:sz w:val="22"/>
                <w:szCs w:val="22"/>
              </w:rPr>
              <w:t xml:space="preserve"> </w:t>
            </w:r>
            <w:r>
              <w:rPr>
                <w:sz w:val="22"/>
                <w:szCs w:val="22"/>
              </w:rPr>
              <w:t>–</w:t>
            </w:r>
            <w:r>
              <w:rPr>
                <w:spacing w:val="-5"/>
                <w:sz w:val="22"/>
                <w:szCs w:val="22"/>
              </w:rPr>
              <w:t xml:space="preserve"> </w:t>
            </w:r>
            <w:r>
              <w:rPr>
                <w:sz w:val="22"/>
                <w:szCs w:val="22"/>
              </w:rPr>
              <w:t>2</w:t>
            </w:r>
            <w:r>
              <w:rPr>
                <w:sz w:val="22"/>
                <w:szCs w:val="22"/>
                <w:vertAlign w:val="superscript"/>
              </w:rPr>
              <w:t>nd</w:t>
            </w:r>
            <w:r>
              <w:rPr>
                <w:spacing w:val="-1"/>
                <w:sz w:val="22"/>
                <w:szCs w:val="22"/>
              </w:rPr>
              <w:t xml:space="preserve"> </w:t>
            </w:r>
            <w:r>
              <w:rPr>
                <w:spacing w:val="-4"/>
                <w:sz w:val="22"/>
                <w:szCs w:val="22"/>
              </w:rPr>
              <w:t>year</w:t>
            </w:r>
          </w:p>
        </w:tc>
        <w:tc>
          <w:tcPr>
            <w:tcW w:w="2446" w:type="dxa"/>
            <w:tcBorders>
              <w:top w:val="none" w:sz="6" w:space="0" w:color="auto"/>
              <w:left w:val="none" w:sz="6" w:space="0" w:color="auto"/>
              <w:bottom w:val="none" w:sz="6" w:space="0" w:color="auto"/>
              <w:right w:val="none" w:sz="6" w:space="0" w:color="auto"/>
            </w:tcBorders>
          </w:tcPr>
          <w:p w14:paraId="45970BEC" w14:textId="77777777" w:rsidR="004C59F8" w:rsidRDefault="004C59F8">
            <w:pPr>
              <w:pStyle w:val="TableParagraph"/>
              <w:kinsoku w:val="0"/>
              <w:overflowPunct w:val="0"/>
              <w:spacing w:line="240" w:lineRule="auto"/>
              <w:rPr>
                <w:rFonts w:ascii="Times New Roman" w:hAnsi="Times New Roman" w:cs="Times New Roman"/>
                <w:sz w:val="16"/>
                <w:szCs w:val="16"/>
              </w:rPr>
            </w:pPr>
          </w:p>
        </w:tc>
      </w:tr>
      <w:tr w:rsidR="000A62D2" w14:paraId="31797F93" w14:textId="77777777">
        <w:trPr>
          <w:trHeight w:val="290"/>
        </w:trPr>
        <w:tc>
          <w:tcPr>
            <w:tcW w:w="2625" w:type="dxa"/>
            <w:tcBorders>
              <w:top w:val="none" w:sz="6" w:space="0" w:color="auto"/>
              <w:left w:val="none" w:sz="6" w:space="0" w:color="auto"/>
              <w:bottom w:val="none" w:sz="6" w:space="0" w:color="auto"/>
              <w:right w:val="none" w:sz="6" w:space="0" w:color="auto"/>
            </w:tcBorders>
          </w:tcPr>
          <w:p w14:paraId="7DD56A99" w14:textId="77777777" w:rsidR="004C59F8" w:rsidRDefault="004C59F8">
            <w:pPr>
              <w:pStyle w:val="TableParagraph"/>
              <w:kinsoku w:val="0"/>
              <w:overflowPunct w:val="0"/>
              <w:spacing w:before="1" w:line="240" w:lineRule="auto"/>
              <w:ind w:left="50"/>
              <w:rPr>
                <w:spacing w:val="-2"/>
                <w:sz w:val="22"/>
                <w:szCs w:val="22"/>
              </w:rPr>
            </w:pPr>
            <w:r>
              <w:rPr>
                <w:sz w:val="22"/>
                <w:szCs w:val="22"/>
              </w:rPr>
              <w:t>Tuition</w:t>
            </w:r>
            <w:r>
              <w:rPr>
                <w:spacing w:val="-4"/>
                <w:sz w:val="22"/>
                <w:szCs w:val="22"/>
              </w:rPr>
              <w:t xml:space="preserve"> </w:t>
            </w:r>
            <w:r>
              <w:rPr>
                <w:sz w:val="22"/>
                <w:szCs w:val="22"/>
              </w:rPr>
              <w:t>(20</w:t>
            </w:r>
            <w:r>
              <w:rPr>
                <w:spacing w:val="-3"/>
                <w:sz w:val="22"/>
                <w:szCs w:val="22"/>
              </w:rPr>
              <w:t xml:space="preserve"> </w:t>
            </w:r>
            <w:r>
              <w:rPr>
                <w:spacing w:val="-2"/>
                <w:sz w:val="22"/>
                <w:szCs w:val="22"/>
              </w:rPr>
              <w:t>credits)</w:t>
            </w:r>
          </w:p>
        </w:tc>
        <w:tc>
          <w:tcPr>
            <w:tcW w:w="3197" w:type="dxa"/>
            <w:tcBorders>
              <w:top w:val="none" w:sz="6" w:space="0" w:color="auto"/>
              <w:left w:val="none" w:sz="6" w:space="0" w:color="auto"/>
              <w:bottom w:val="none" w:sz="6" w:space="0" w:color="auto"/>
              <w:right w:val="none" w:sz="6" w:space="0" w:color="auto"/>
            </w:tcBorders>
          </w:tcPr>
          <w:p w14:paraId="7F6777CC" w14:textId="77777777" w:rsidR="004C59F8" w:rsidRDefault="004C59F8">
            <w:pPr>
              <w:pStyle w:val="TableParagraph"/>
              <w:kinsoku w:val="0"/>
              <w:overflowPunct w:val="0"/>
              <w:spacing w:before="1" w:line="240" w:lineRule="auto"/>
              <w:ind w:left="588"/>
              <w:rPr>
                <w:spacing w:val="-2"/>
                <w:sz w:val="22"/>
                <w:szCs w:val="22"/>
              </w:rPr>
            </w:pPr>
            <w:r>
              <w:rPr>
                <w:spacing w:val="-2"/>
                <w:sz w:val="22"/>
                <w:szCs w:val="22"/>
              </w:rPr>
              <w:t>2,204.00</w:t>
            </w:r>
          </w:p>
        </w:tc>
        <w:tc>
          <w:tcPr>
            <w:tcW w:w="2848" w:type="dxa"/>
            <w:tcBorders>
              <w:top w:val="none" w:sz="6" w:space="0" w:color="auto"/>
              <w:left w:val="none" w:sz="6" w:space="0" w:color="auto"/>
              <w:bottom w:val="none" w:sz="6" w:space="0" w:color="auto"/>
              <w:right w:val="none" w:sz="6" w:space="0" w:color="auto"/>
            </w:tcBorders>
          </w:tcPr>
          <w:p w14:paraId="3F6BD601" w14:textId="37CF9FB0" w:rsidR="004C59F8" w:rsidRDefault="004C59F8" w:rsidP="005C7B32">
            <w:pPr>
              <w:pStyle w:val="TableParagraph"/>
              <w:kinsoku w:val="0"/>
              <w:overflowPunct w:val="0"/>
              <w:spacing w:line="240" w:lineRule="auto"/>
              <w:rPr>
                <w:sz w:val="2"/>
                <w:szCs w:val="2"/>
              </w:rPr>
            </w:pPr>
          </w:p>
          <w:p w14:paraId="26FDB8CF" w14:textId="77777777" w:rsidR="004C59F8" w:rsidRDefault="004C59F8" w:rsidP="005C7B32">
            <w:pPr>
              <w:pStyle w:val="TableParagraph"/>
              <w:kinsoku w:val="0"/>
              <w:overflowPunct w:val="0"/>
              <w:spacing w:before="5" w:line="240" w:lineRule="auto"/>
              <w:rPr>
                <w:spacing w:val="-2"/>
                <w:sz w:val="22"/>
                <w:szCs w:val="22"/>
              </w:rPr>
            </w:pPr>
            <w:r>
              <w:rPr>
                <w:sz w:val="22"/>
                <w:szCs w:val="22"/>
              </w:rPr>
              <w:t>Tuition</w:t>
            </w:r>
            <w:r>
              <w:rPr>
                <w:spacing w:val="-4"/>
                <w:sz w:val="22"/>
                <w:szCs w:val="22"/>
              </w:rPr>
              <w:t xml:space="preserve"> </w:t>
            </w:r>
            <w:r>
              <w:rPr>
                <w:sz w:val="22"/>
                <w:szCs w:val="22"/>
              </w:rPr>
              <w:t>(19</w:t>
            </w:r>
            <w:r>
              <w:rPr>
                <w:spacing w:val="-3"/>
                <w:sz w:val="22"/>
                <w:szCs w:val="22"/>
              </w:rPr>
              <w:t xml:space="preserve"> </w:t>
            </w:r>
            <w:r>
              <w:rPr>
                <w:spacing w:val="-2"/>
                <w:sz w:val="22"/>
                <w:szCs w:val="22"/>
              </w:rPr>
              <w:t>credits)</w:t>
            </w:r>
          </w:p>
        </w:tc>
        <w:tc>
          <w:tcPr>
            <w:tcW w:w="2446" w:type="dxa"/>
            <w:tcBorders>
              <w:top w:val="none" w:sz="6" w:space="0" w:color="auto"/>
              <w:left w:val="none" w:sz="6" w:space="0" w:color="auto"/>
              <w:bottom w:val="none" w:sz="6" w:space="0" w:color="auto"/>
              <w:right w:val="none" w:sz="6" w:space="0" w:color="auto"/>
            </w:tcBorders>
          </w:tcPr>
          <w:p w14:paraId="6EA7ABDF" w14:textId="77777777" w:rsidR="004C59F8" w:rsidRDefault="004C59F8">
            <w:pPr>
              <w:pStyle w:val="TableParagraph"/>
              <w:kinsoku w:val="0"/>
              <w:overflowPunct w:val="0"/>
              <w:spacing w:before="1" w:line="240" w:lineRule="auto"/>
              <w:ind w:left="312"/>
              <w:rPr>
                <w:spacing w:val="-2"/>
                <w:sz w:val="22"/>
                <w:szCs w:val="22"/>
              </w:rPr>
            </w:pPr>
            <w:r>
              <w:rPr>
                <w:spacing w:val="-2"/>
                <w:sz w:val="22"/>
                <w:szCs w:val="22"/>
              </w:rPr>
              <w:t>2,079.00</w:t>
            </w:r>
          </w:p>
        </w:tc>
      </w:tr>
      <w:tr w:rsidR="000A62D2" w14:paraId="32ADE873" w14:textId="77777777">
        <w:trPr>
          <w:trHeight w:val="268"/>
        </w:trPr>
        <w:tc>
          <w:tcPr>
            <w:tcW w:w="2625" w:type="dxa"/>
            <w:tcBorders>
              <w:top w:val="none" w:sz="6" w:space="0" w:color="auto"/>
              <w:left w:val="none" w:sz="6" w:space="0" w:color="auto"/>
              <w:bottom w:val="none" w:sz="6" w:space="0" w:color="auto"/>
              <w:right w:val="none" w:sz="6" w:space="0" w:color="auto"/>
            </w:tcBorders>
          </w:tcPr>
          <w:p w14:paraId="1D200418" w14:textId="77777777" w:rsidR="004C59F8" w:rsidRDefault="004C59F8">
            <w:pPr>
              <w:pStyle w:val="TableParagraph"/>
              <w:kinsoku w:val="0"/>
              <w:overflowPunct w:val="0"/>
              <w:ind w:left="50"/>
              <w:rPr>
                <w:spacing w:val="-2"/>
                <w:sz w:val="22"/>
                <w:szCs w:val="22"/>
              </w:rPr>
            </w:pPr>
            <w:r>
              <w:rPr>
                <w:spacing w:val="-2"/>
                <w:sz w:val="22"/>
                <w:szCs w:val="22"/>
              </w:rPr>
              <w:t>Textbooks</w:t>
            </w:r>
          </w:p>
        </w:tc>
        <w:tc>
          <w:tcPr>
            <w:tcW w:w="3197" w:type="dxa"/>
            <w:tcBorders>
              <w:top w:val="none" w:sz="6" w:space="0" w:color="auto"/>
              <w:left w:val="none" w:sz="6" w:space="0" w:color="auto"/>
              <w:bottom w:val="none" w:sz="6" w:space="0" w:color="auto"/>
              <w:right w:val="none" w:sz="6" w:space="0" w:color="auto"/>
            </w:tcBorders>
          </w:tcPr>
          <w:p w14:paraId="7049D074" w14:textId="77777777" w:rsidR="004C59F8" w:rsidRDefault="004C59F8">
            <w:pPr>
              <w:pStyle w:val="TableParagraph"/>
              <w:kinsoku w:val="0"/>
              <w:overflowPunct w:val="0"/>
              <w:ind w:left="756"/>
              <w:rPr>
                <w:spacing w:val="-2"/>
                <w:sz w:val="22"/>
                <w:szCs w:val="22"/>
              </w:rPr>
            </w:pPr>
            <w:r>
              <w:rPr>
                <w:spacing w:val="-2"/>
                <w:sz w:val="22"/>
                <w:szCs w:val="22"/>
              </w:rPr>
              <w:t>400.00</w:t>
            </w:r>
          </w:p>
        </w:tc>
        <w:tc>
          <w:tcPr>
            <w:tcW w:w="2848" w:type="dxa"/>
            <w:tcBorders>
              <w:top w:val="none" w:sz="6" w:space="0" w:color="auto"/>
              <w:left w:val="none" w:sz="6" w:space="0" w:color="auto"/>
              <w:bottom w:val="none" w:sz="6" w:space="0" w:color="auto"/>
              <w:right w:val="none" w:sz="6" w:space="0" w:color="auto"/>
            </w:tcBorders>
          </w:tcPr>
          <w:p w14:paraId="5ACED3C5" w14:textId="77777777" w:rsidR="004C59F8" w:rsidRDefault="004C59F8">
            <w:pPr>
              <w:pStyle w:val="TableParagraph"/>
              <w:kinsoku w:val="0"/>
              <w:overflowPunct w:val="0"/>
              <w:rPr>
                <w:spacing w:val="-2"/>
                <w:sz w:val="22"/>
                <w:szCs w:val="22"/>
              </w:rPr>
            </w:pPr>
            <w:r>
              <w:rPr>
                <w:spacing w:val="-2"/>
                <w:sz w:val="22"/>
                <w:szCs w:val="22"/>
              </w:rPr>
              <w:t>Textbooks</w:t>
            </w:r>
          </w:p>
        </w:tc>
        <w:tc>
          <w:tcPr>
            <w:tcW w:w="2446" w:type="dxa"/>
            <w:tcBorders>
              <w:top w:val="none" w:sz="6" w:space="0" w:color="auto"/>
              <w:left w:val="none" w:sz="6" w:space="0" w:color="auto"/>
              <w:bottom w:val="none" w:sz="6" w:space="0" w:color="auto"/>
              <w:right w:val="none" w:sz="6" w:space="0" w:color="auto"/>
            </w:tcBorders>
          </w:tcPr>
          <w:p w14:paraId="4B9F207B" w14:textId="77777777" w:rsidR="004C59F8" w:rsidRDefault="004C59F8">
            <w:pPr>
              <w:pStyle w:val="TableParagraph"/>
              <w:kinsoku w:val="0"/>
              <w:overflowPunct w:val="0"/>
              <w:ind w:left="480"/>
              <w:rPr>
                <w:spacing w:val="-2"/>
                <w:sz w:val="22"/>
                <w:szCs w:val="22"/>
              </w:rPr>
            </w:pPr>
            <w:r>
              <w:rPr>
                <w:spacing w:val="-2"/>
                <w:sz w:val="22"/>
                <w:szCs w:val="22"/>
              </w:rPr>
              <w:t>400.00</w:t>
            </w:r>
          </w:p>
        </w:tc>
      </w:tr>
      <w:tr w:rsidR="000A62D2" w14:paraId="0644DD2E" w14:textId="77777777">
        <w:trPr>
          <w:trHeight w:val="537"/>
        </w:trPr>
        <w:tc>
          <w:tcPr>
            <w:tcW w:w="2625" w:type="dxa"/>
            <w:tcBorders>
              <w:top w:val="none" w:sz="6" w:space="0" w:color="auto"/>
              <w:left w:val="none" w:sz="6" w:space="0" w:color="auto"/>
              <w:bottom w:val="none" w:sz="6" w:space="0" w:color="auto"/>
              <w:right w:val="none" w:sz="6" w:space="0" w:color="auto"/>
            </w:tcBorders>
          </w:tcPr>
          <w:p w14:paraId="54BB4E7B" w14:textId="77777777" w:rsidR="004C59F8" w:rsidRDefault="004C59F8">
            <w:pPr>
              <w:pStyle w:val="TableParagraph"/>
              <w:kinsoku w:val="0"/>
              <w:overflowPunct w:val="0"/>
              <w:ind w:left="50"/>
              <w:rPr>
                <w:spacing w:val="-2"/>
                <w:sz w:val="22"/>
                <w:szCs w:val="22"/>
              </w:rPr>
            </w:pPr>
            <w:r>
              <w:rPr>
                <w:sz w:val="22"/>
                <w:szCs w:val="22"/>
              </w:rPr>
              <w:t>Insurance</w:t>
            </w:r>
            <w:r>
              <w:rPr>
                <w:spacing w:val="-4"/>
                <w:sz w:val="22"/>
                <w:szCs w:val="22"/>
              </w:rPr>
              <w:t xml:space="preserve"> </w:t>
            </w:r>
            <w:r>
              <w:rPr>
                <w:sz w:val="22"/>
                <w:szCs w:val="22"/>
              </w:rPr>
              <w:t>(fall</w:t>
            </w:r>
            <w:r>
              <w:rPr>
                <w:spacing w:val="-4"/>
                <w:sz w:val="22"/>
                <w:szCs w:val="22"/>
              </w:rPr>
              <w:t xml:space="preserve"> </w:t>
            </w:r>
            <w:r>
              <w:rPr>
                <w:spacing w:val="-2"/>
                <w:sz w:val="22"/>
                <w:szCs w:val="22"/>
              </w:rPr>
              <w:t>quarter</w:t>
            </w:r>
          </w:p>
          <w:p w14:paraId="30BEA232" w14:textId="77777777" w:rsidR="004C59F8" w:rsidRDefault="004C59F8">
            <w:pPr>
              <w:pStyle w:val="TableParagraph"/>
              <w:kinsoku w:val="0"/>
              <w:overflowPunct w:val="0"/>
              <w:spacing w:line="240" w:lineRule="auto"/>
              <w:ind w:left="50"/>
              <w:rPr>
                <w:spacing w:val="-2"/>
                <w:sz w:val="22"/>
                <w:szCs w:val="22"/>
              </w:rPr>
            </w:pPr>
            <w:r>
              <w:rPr>
                <w:spacing w:val="-2"/>
                <w:sz w:val="22"/>
                <w:szCs w:val="22"/>
              </w:rPr>
              <w:t>only)</w:t>
            </w:r>
          </w:p>
        </w:tc>
        <w:tc>
          <w:tcPr>
            <w:tcW w:w="3197" w:type="dxa"/>
            <w:tcBorders>
              <w:top w:val="none" w:sz="6" w:space="0" w:color="auto"/>
              <w:left w:val="none" w:sz="6" w:space="0" w:color="auto"/>
              <w:bottom w:val="none" w:sz="6" w:space="0" w:color="auto"/>
              <w:right w:val="none" w:sz="6" w:space="0" w:color="auto"/>
            </w:tcBorders>
          </w:tcPr>
          <w:p w14:paraId="1C612604" w14:textId="77777777" w:rsidR="004C59F8" w:rsidRDefault="004C59F8">
            <w:pPr>
              <w:pStyle w:val="TableParagraph"/>
              <w:kinsoku w:val="0"/>
              <w:overflowPunct w:val="0"/>
              <w:spacing w:before="249" w:line="240" w:lineRule="auto"/>
              <w:ind w:left="756"/>
              <w:rPr>
                <w:spacing w:val="-2"/>
                <w:sz w:val="22"/>
                <w:szCs w:val="22"/>
              </w:rPr>
            </w:pPr>
            <w:r>
              <w:rPr>
                <w:spacing w:val="-2"/>
                <w:sz w:val="22"/>
                <w:szCs w:val="22"/>
              </w:rPr>
              <w:t>140.00</w:t>
            </w:r>
          </w:p>
        </w:tc>
        <w:tc>
          <w:tcPr>
            <w:tcW w:w="2848" w:type="dxa"/>
            <w:tcBorders>
              <w:top w:val="none" w:sz="6" w:space="0" w:color="auto"/>
              <w:left w:val="none" w:sz="6" w:space="0" w:color="auto"/>
              <w:bottom w:val="none" w:sz="6" w:space="0" w:color="auto"/>
              <w:right w:val="none" w:sz="6" w:space="0" w:color="auto"/>
            </w:tcBorders>
          </w:tcPr>
          <w:p w14:paraId="55FC36BA" w14:textId="77777777" w:rsidR="004C59F8" w:rsidRDefault="004C59F8">
            <w:pPr>
              <w:pStyle w:val="TableParagraph"/>
              <w:kinsoku w:val="0"/>
              <w:overflowPunct w:val="0"/>
              <w:spacing w:before="249" w:line="240" w:lineRule="auto"/>
              <w:rPr>
                <w:spacing w:val="-4"/>
                <w:sz w:val="22"/>
                <w:szCs w:val="22"/>
              </w:rPr>
            </w:pPr>
            <w:r>
              <w:rPr>
                <w:sz w:val="22"/>
                <w:szCs w:val="22"/>
              </w:rPr>
              <w:t>Insurance</w:t>
            </w:r>
            <w:r>
              <w:rPr>
                <w:spacing w:val="-7"/>
                <w:sz w:val="22"/>
                <w:szCs w:val="22"/>
              </w:rPr>
              <w:t xml:space="preserve"> </w:t>
            </w:r>
            <w:r>
              <w:rPr>
                <w:sz w:val="22"/>
                <w:szCs w:val="22"/>
              </w:rPr>
              <w:t>(fall</w:t>
            </w:r>
            <w:r>
              <w:rPr>
                <w:spacing w:val="-5"/>
                <w:sz w:val="22"/>
                <w:szCs w:val="22"/>
              </w:rPr>
              <w:t xml:space="preserve"> </w:t>
            </w:r>
            <w:r>
              <w:rPr>
                <w:sz w:val="22"/>
                <w:szCs w:val="22"/>
              </w:rPr>
              <w:t>quarter</w:t>
            </w:r>
            <w:r>
              <w:rPr>
                <w:spacing w:val="-6"/>
                <w:sz w:val="22"/>
                <w:szCs w:val="22"/>
              </w:rPr>
              <w:t xml:space="preserve"> </w:t>
            </w:r>
            <w:r>
              <w:rPr>
                <w:spacing w:val="-4"/>
                <w:sz w:val="22"/>
                <w:szCs w:val="22"/>
              </w:rPr>
              <w:t>only)</w:t>
            </w:r>
          </w:p>
        </w:tc>
        <w:tc>
          <w:tcPr>
            <w:tcW w:w="2446" w:type="dxa"/>
            <w:tcBorders>
              <w:top w:val="none" w:sz="6" w:space="0" w:color="auto"/>
              <w:left w:val="none" w:sz="6" w:space="0" w:color="auto"/>
              <w:bottom w:val="none" w:sz="6" w:space="0" w:color="auto"/>
              <w:right w:val="none" w:sz="6" w:space="0" w:color="auto"/>
            </w:tcBorders>
          </w:tcPr>
          <w:p w14:paraId="47CC5E27" w14:textId="77777777" w:rsidR="004C59F8" w:rsidRDefault="004C59F8">
            <w:pPr>
              <w:pStyle w:val="TableParagraph"/>
              <w:kinsoku w:val="0"/>
              <w:overflowPunct w:val="0"/>
              <w:spacing w:before="249" w:line="240" w:lineRule="auto"/>
              <w:ind w:left="480"/>
              <w:rPr>
                <w:spacing w:val="-2"/>
                <w:sz w:val="22"/>
                <w:szCs w:val="22"/>
              </w:rPr>
            </w:pPr>
            <w:r>
              <w:rPr>
                <w:spacing w:val="-2"/>
                <w:sz w:val="22"/>
                <w:szCs w:val="22"/>
              </w:rPr>
              <w:t>140.00</w:t>
            </w:r>
          </w:p>
        </w:tc>
      </w:tr>
      <w:tr w:rsidR="000A62D2" w14:paraId="10A58668" w14:textId="77777777">
        <w:trPr>
          <w:trHeight w:val="268"/>
        </w:trPr>
        <w:tc>
          <w:tcPr>
            <w:tcW w:w="2625" w:type="dxa"/>
            <w:tcBorders>
              <w:top w:val="none" w:sz="6" w:space="0" w:color="auto"/>
              <w:left w:val="none" w:sz="6" w:space="0" w:color="auto"/>
              <w:bottom w:val="none" w:sz="6" w:space="0" w:color="auto"/>
              <w:right w:val="none" w:sz="6" w:space="0" w:color="auto"/>
            </w:tcBorders>
          </w:tcPr>
          <w:p w14:paraId="1AE5ED7A" w14:textId="77777777" w:rsidR="004C59F8" w:rsidRDefault="004C59F8">
            <w:pPr>
              <w:pStyle w:val="TableParagraph"/>
              <w:kinsoku w:val="0"/>
              <w:overflowPunct w:val="0"/>
              <w:ind w:left="50"/>
              <w:rPr>
                <w:spacing w:val="-2"/>
                <w:sz w:val="22"/>
                <w:szCs w:val="22"/>
              </w:rPr>
            </w:pPr>
            <w:r>
              <w:rPr>
                <w:sz w:val="22"/>
                <w:szCs w:val="22"/>
              </w:rPr>
              <w:t>Lab</w:t>
            </w:r>
            <w:r>
              <w:rPr>
                <w:spacing w:val="-3"/>
                <w:sz w:val="22"/>
                <w:szCs w:val="22"/>
              </w:rPr>
              <w:t xml:space="preserve"> </w:t>
            </w:r>
            <w:r>
              <w:rPr>
                <w:sz w:val="22"/>
                <w:szCs w:val="22"/>
              </w:rPr>
              <w:t>Fees</w:t>
            </w:r>
            <w:r>
              <w:rPr>
                <w:spacing w:val="-4"/>
                <w:sz w:val="22"/>
                <w:szCs w:val="22"/>
              </w:rPr>
              <w:t xml:space="preserve"> </w:t>
            </w:r>
            <w:r>
              <w:rPr>
                <w:sz w:val="22"/>
                <w:szCs w:val="22"/>
              </w:rPr>
              <w:t>a/c</w:t>
            </w:r>
            <w:r>
              <w:rPr>
                <w:spacing w:val="-1"/>
                <w:sz w:val="22"/>
                <w:szCs w:val="22"/>
              </w:rPr>
              <w:t xml:space="preserve"> </w:t>
            </w:r>
            <w:r>
              <w:rPr>
                <w:spacing w:val="-2"/>
                <w:sz w:val="22"/>
                <w:szCs w:val="22"/>
              </w:rPr>
              <w:t>rentals</w:t>
            </w:r>
          </w:p>
        </w:tc>
        <w:tc>
          <w:tcPr>
            <w:tcW w:w="3197" w:type="dxa"/>
            <w:tcBorders>
              <w:top w:val="none" w:sz="6" w:space="0" w:color="auto"/>
              <w:left w:val="none" w:sz="6" w:space="0" w:color="auto"/>
              <w:bottom w:val="none" w:sz="6" w:space="0" w:color="auto"/>
              <w:right w:val="none" w:sz="6" w:space="0" w:color="auto"/>
            </w:tcBorders>
          </w:tcPr>
          <w:p w14:paraId="01D42AE7" w14:textId="77777777" w:rsidR="004C59F8" w:rsidRDefault="004C59F8">
            <w:pPr>
              <w:pStyle w:val="TableParagraph"/>
              <w:kinsoku w:val="0"/>
              <w:overflowPunct w:val="0"/>
              <w:ind w:left="588"/>
              <w:rPr>
                <w:spacing w:val="-2"/>
                <w:sz w:val="22"/>
                <w:szCs w:val="22"/>
              </w:rPr>
            </w:pPr>
            <w:r>
              <w:rPr>
                <w:spacing w:val="-2"/>
                <w:sz w:val="22"/>
                <w:szCs w:val="22"/>
              </w:rPr>
              <w:t>7,500.00</w:t>
            </w:r>
          </w:p>
        </w:tc>
        <w:tc>
          <w:tcPr>
            <w:tcW w:w="2848" w:type="dxa"/>
            <w:tcBorders>
              <w:top w:val="none" w:sz="6" w:space="0" w:color="auto"/>
              <w:left w:val="none" w:sz="6" w:space="0" w:color="auto"/>
              <w:bottom w:val="none" w:sz="6" w:space="0" w:color="auto"/>
              <w:right w:val="none" w:sz="6" w:space="0" w:color="auto"/>
            </w:tcBorders>
          </w:tcPr>
          <w:p w14:paraId="437EA1A1" w14:textId="77777777" w:rsidR="004C59F8" w:rsidRDefault="004C59F8">
            <w:pPr>
              <w:pStyle w:val="TableParagraph"/>
              <w:kinsoku w:val="0"/>
              <w:overflowPunct w:val="0"/>
              <w:rPr>
                <w:spacing w:val="-2"/>
                <w:sz w:val="22"/>
                <w:szCs w:val="22"/>
              </w:rPr>
            </w:pPr>
            <w:r>
              <w:rPr>
                <w:sz w:val="22"/>
                <w:szCs w:val="22"/>
              </w:rPr>
              <w:t>Lab</w:t>
            </w:r>
            <w:r>
              <w:rPr>
                <w:spacing w:val="-3"/>
                <w:sz w:val="22"/>
                <w:szCs w:val="22"/>
              </w:rPr>
              <w:t xml:space="preserve"> </w:t>
            </w:r>
            <w:r>
              <w:rPr>
                <w:sz w:val="22"/>
                <w:szCs w:val="22"/>
              </w:rPr>
              <w:t>Fees</w:t>
            </w:r>
            <w:r>
              <w:rPr>
                <w:spacing w:val="-4"/>
                <w:sz w:val="22"/>
                <w:szCs w:val="22"/>
              </w:rPr>
              <w:t xml:space="preserve"> </w:t>
            </w:r>
            <w:r>
              <w:rPr>
                <w:sz w:val="22"/>
                <w:szCs w:val="22"/>
              </w:rPr>
              <w:t>a/c</w:t>
            </w:r>
            <w:r>
              <w:rPr>
                <w:spacing w:val="-1"/>
                <w:sz w:val="22"/>
                <w:szCs w:val="22"/>
              </w:rPr>
              <w:t xml:space="preserve"> </w:t>
            </w:r>
            <w:r>
              <w:rPr>
                <w:spacing w:val="-2"/>
                <w:sz w:val="22"/>
                <w:szCs w:val="22"/>
              </w:rPr>
              <w:t>rental</w:t>
            </w:r>
          </w:p>
        </w:tc>
        <w:tc>
          <w:tcPr>
            <w:tcW w:w="2446" w:type="dxa"/>
            <w:tcBorders>
              <w:top w:val="none" w:sz="6" w:space="0" w:color="auto"/>
              <w:left w:val="none" w:sz="6" w:space="0" w:color="auto"/>
              <w:bottom w:val="none" w:sz="6" w:space="0" w:color="auto"/>
              <w:right w:val="none" w:sz="6" w:space="0" w:color="auto"/>
            </w:tcBorders>
          </w:tcPr>
          <w:p w14:paraId="6C0B82CB" w14:textId="77777777" w:rsidR="004C59F8" w:rsidRDefault="004C59F8">
            <w:pPr>
              <w:pStyle w:val="TableParagraph"/>
              <w:kinsoku w:val="0"/>
              <w:overflowPunct w:val="0"/>
              <w:ind w:left="312"/>
              <w:rPr>
                <w:spacing w:val="-2"/>
                <w:sz w:val="22"/>
                <w:szCs w:val="22"/>
              </w:rPr>
            </w:pPr>
            <w:r>
              <w:rPr>
                <w:spacing w:val="-2"/>
                <w:sz w:val="22"/>
                <w:szCs w:val="22"/>
              </w:rPr>
              <w:t>7,500.00</w:t>
            </w:r>
          </w:p>
        </w:tc>
      </w:tr>
      <w:tr w:rsidR="000A62D2" w14:paraId="67D4B218" w14:textId="77777777">
        <w:trPr>
          <w:trHeight w:val="268"/>
        </w:trPr>
        <w:tc>
          <w:tcPr>
            <w:tcW w:w="2625" w:type="dxa"/>
            <w:tcBorders>
              <w:top w:val="none" w:sz="6" w:space="0" w:color="auto"/>
              <w:left w:val="none" w:sz="6" w:space="0" w:color="auto"/>
              <w:bottom w:val="none" w:sz="6" w:space="0" w:color="auto"/>
              <w:right w:val="none" w:sz="6" w:space="0" w:color="auto"/>
            </w:tcBorders>
          </w:tcPr>
          <w:p w14:paraId="3922038C" w14:textId="77777777" w:rsidR="004C59F8" w:rsidRDefault="004C59F8">
            <w:pPr>
              <w:pStyle w:val="TableParagraph"/>
              <w:kinsoku w:val="0"/>
              <w:overflowPunct w:val="0"/>
              <w:ind w:left="50"/>
              <w:rPr>
                <w:spacing w:val="-4"/>
                <w:sz w:val="22"/>
                <w:szCs w:val="22"/>
              </w:rPr>
            </w:pPr>
            <w:r>
              <w:rPr>
                <w:sz w:val="22"/>
                <w:szCs w:val="22"/>
              </w:rPr>
              <w:t>Residence</w:t>
            </w:r>
            <w:r>
              <w:rPr>
                <w:spacing w:val="-5"/>
                <w:sz w:val="22"/>
                <w:szCs w:val="22"/>
              </w:rPr>
              <w:t xml:space="preserve"> </w:t>
            </w:r>
            <w:r>
              <w:rPr>
                <w:spacing w:val="-4"/>
                <w:sz w:val="22"/>
                <w:szCs w:val="22"/>
              </w:rPr>
              <w:t>Hall</w:t>
            </w:r>
          </w:p>
        </w:tc>
        <w:tc>
          <w:tcPr>
            <w:tcW w:w="3197" w:type="dxa"/>
            <w:tcBorders>
              <w:top w:val="none" w:sz="6" w:space="0" w:color="auto"/>
              <w:left w:val="none" w:sz="6" w:space="0" w:color="auto"/>
              <w:bottom w:val="none" w:sz="6" w:space="0" w:color="auto"/>
              <w:right w:val="none" w:sz="6" w:space="0" w:color="auto"/>
            </w:tcBorders>
          </w:tcPr>
          <w:p w14:paraId="68EEDB70" w14:textId="77777777" w:rsidR="004C59F8" w:rsidRDefault="004C59F8">
            <w:pPr>
              <w:pStyle w:val="TableParagraph"/>
              <w:kinsoku w:val="0"/>
              <w:overflowPunct w:val="0"/>
              <w:ind w:left="588"/>
              <w:rPr>
                <w:spacing w:val="-2"/>
                <w:sz w:val="22"/>
                <w:szCs w:val="22"/>
              </w:rPr>
            </w:pPr>
            <w:r>
              <w:rPr>
                <w:spacing w:val="-2"/>
                <w:sz w:val="22"/>
                <w:szCs w:val="22"/>
              </w:rPr>
              <w:t>1,150.00</w:t>
            </w:r>
          </w:p>
        </w:tc>
        <w:tc>
          <w:tcPr>
            <w:tcW w:w="2848" w:type="dxa"/>
            <w:tcBorders>
              <w:top w:val="none" w:sz="6" w:space="0" w:color="auto"/>
              <w:left w:val="none" w:sz="6" w:space="0" w:color="auto"/>
              <w:bottom w:val="none" w:sz="6" w:space="0" w:color="auto"/>
              <w:right w:val="none" w:sz="6" w:space="0" w:color="auto"/>
            </w:tcBorders>
          </w:tcPr>
          <w:p w14:paraId="2E653FC4" w14:textId="77777777" w:rsidR="004C59F8" w:rsidRDefault="004C59F8">
            <w:pPr>
              <w:pStyle w:val="TableParagraph"/>
              <w:kinsoku w:val="0"/>
              <w:overflowPunct w:val="0"/>
              <w:rPr>
                <w:spacing w:val="-4"/>
                <w:sz w:val="22"/>
                <w:szCs w:val="22"/>
              </w:rPr>
            </w:pPr>
            <w:r>
              <w:rPr>
                <w:sz w:val="22"/>
                <w:szCs w:val="22"/>
              </w:rPr>
              <w:t>Residence</w:t>
            </w:r>
            <w:r>
              <w:rPr>
                <w:spacing w:val="-5"/>
                <w:sz w:val="22"/>
                <w:szCs w:val="22"/>
              </w:rPr>
              <w:t xml:space="preserve"> </w:t>
            </w:r>
            <w:r>
              <w:rPr>
                <w:spacing w:val="-4"/>
                <w:sz w:val="22"/>
                <w:szCs w:val="22"/>
              </w:rPr>
              <w:t>Hall</w:t>
            </w:r>
          </w:p>
        </w:tc>
        <w:tc>
          <w:tcPr>
            <w:tcW w:w="2446" w:type="dxa"/>
            <w:tcBorders>
              <w:top w:val="none" w:sz="6" w:space="0" w:color="auto"/>
              <w:left w:val="none" w:sz="6" w:space="0" w:color="auto"/>
              <w:bottom w:val="none" w:sz="6" w:space="0" w:color="auto"/>
              <w:right w:val="none" w:sz="6" w:space="0" w:color="auto"/>
            </w:tcBorders>
          </w:tcPr>
          <w:p w14:paraId="7D4C0124" w14:textId="77777777" w:rsidR="004C59F8" w:rsidRDefault="004C59F8">
            <w:pPr>
              <w:pStyle w:val="TableParagraph"/>
              <w:kinsoku w:val="0"/>
              <w:overflowPunct w:val="0"/>
              <w:ind w:left="312"/>
              <w:rPr>
                <w:spacing w:val="-2"/>
                <w:sz w:val="22"/>
                <w:szCs w:val="22"/>
              </w:rPr>
            </w:pPr>
            <w:r>
              <w:rPr>
                <w:spacing w:val="-2"/>
                <w:sz w:val="22"/>
                <w:szCs w:val="22"/>
              </w:rPr>
              <w:t>1,150.00</w:t>
            </w:r>
          </w:p>
        </w:tc>
      </w:tr>
      <w:tr w:rsidR="000A62D2" w14:paraId="0149153E" w14:textId="77777777">
        <w:trPr>
          <w:trHeight w:val="268"/>
        </w:trPr>
        <w:tc>
          <w:tcPr>
            <w:tcW w:w="2625" w:type="dxa"/>
            <w:tcBorders>
              <w:top w:val="none" w:sz="6" w:space="0" w:color="auto"/>
              <w:left w:val="none" w:sz="6" w:space="0" w:color="auto"/>
              <w:bottom w:val="none" w:sz="6" w:space="0" w:color="auto"/>
              <w:right w:val="none" w:sz="6" w:space="0" w:color="auto"/>
            </w:tcBorders>
          </w:tcPr>
          <w:p w14:paraId="65C131D6" w14:textId="77777777" w:rsidR="004C59F8" w:rsidRDefault="004C59F8">
            <w:pPr>
              <w:pStyle w:val="TableParagraph"/>
              <w:kinsoku w:val="0"/>
              <w:overflowPunct w:val="0"/>
              <w:ind w:left="50"/>
              <w:rPr>
                <w:spacing w:val="-2"/>
                <w:sz w:val="22"/>
                <w:szCs w:val="22"/>
              </w:rPr>
            </w:pPr>
            <w:r>
              <w:rPr>
                <w:sz w:val="22"/>
                <w:szCs w:val="22"/>
              </w:rPr>
              <w:t>Headset</w:t>
            </w:r>
            <w:r>
              <w:rPr>
                <w:spacing w:val="-4"/>
                <w:sz w:val="22"/>
                <w:szCs w:val="22"/>
              </w:rPr>
              <w:t xml:space="preserve"> </w:t>
            </w:r>
            <w:r>
              <w:rPr>
                <w:sz w:val="22"/>
                <w:szCs w:val="22"/>
              </w:rPr>
              <w:t xml:space="preserve">&amp; </w:t>
            </w:r>
            <w:r>
              <w:rPr>
                <w:spacing w:val="-2"/>
                <w:sz w:val="22"/>
                <w:szCs w:val="22"/>
              </w:rPr>
              <w:t>Supplies</w:t>
            </w:r>
          </w:p>
        </w:tc>
        <w:tc>
          <w:tcPr>
            <w:tcW w:w="3197" w:type="dxa"/>
            <w:tcBorders>
              <w:top w:val="none" w:sz="6" w:space="0" w:color="auto"/>
              <w:left w:val="none" w:sz="6" w:space="0" w:color="auto"/>
              <w:bottom w:val="none" w:sz="6" w:space="0" w:color="auto"/>
              <w:right w:val="none" w:sz="6" w:space="0" w:color="auto"/>
            </w:tcBorders>
          </w:tcPr>
          <w:p w14:paraId="3FA1C6E5" w14:textId="77777777" w:rsidR="004C59F8" w:rsidRDefault="004C59F8">
            <w:pPr>
              <w:pStyle w:val="TableParagraph"/>
              <w:kinsoku w:val="0"/>
              <w:overflowPunct w:val="0"/>
              <w:ind w:left="756"/>
              <w:rPr>
                <w:spacing w:val="-2"/>
                <w:sz w:val="22"/>
                <w:szCs w:val="22"/>
              </w:rPr>
            </w:pPr>
            <w:r>
              <w:rPr>
                <w:spacing w:val="-2"/>
                <w:sz w:val="22"/>
                <w:szCs w:val="22"/>
              </w:rPr>
              <w:t>580.00</w:t>
            </w:r>
          </w:p>
        </w:tc>
        <w:tc>
          <w:tcPr>
            <w:tcW w:w="2848" w:type="dxa"/>
            <w:tcBorders>
              <w:top w:val="none" w:sz="6" w:space="0" w:color="auto"/>
              <w:left w:val="none" w:sz="6" w:space="0" w:color="auto"/>
              <w:bottom w:val="none" w:sz="6" w:space="0" w:color="auto"/>
              <w:right w:val="none" w:sz="6" w:space="0" w:color="auto"/>
            </w:tcBorders>
          </w:tcPr>
          <w:p w14:paraId="3C58051A" w14:textId="77777777" w:rsidR="004C59F8" w:rsidRDefault="004C59F8">
            <w:pPr>
              <w:pStyle w:val="TableParagraph"/>
              <w:kinsoku w:val="0"/>
              <w:overflowPunct w:val="0"/>
              <w:rPr>
                <w:spacing w:val="-2"/>
                <w:sz w:val="22"/>
                <w:szCs w:val="22"/>
              </w:rPr>
            </w:pPr>
            <w:r>
              <w:rPr>
                <w:sz w:val="22"/>
                <w:szCs w:val="22"/>
              </w:rPr>
              <w:t>FAA</w:t>
            </w:r>
            <w:r>
              <w:rPr>
                <w:spacing w:val="-3"/>
                <w:sz w:val="22"/>
                <w:szCs w:val="22"/>
              </w:rPr>
              <w:t xml:space="preserve"> </w:t>
            </w:r>
            <w:r>
              <w:rPr>
                <w:sz w:val="22"/>
                <w:szCs w:val="22"/>
              </w:rPr>
              <w:t>Written</w:t>
            </w:r>
            <w:r>
              <w:rPr>
                <w:spacing w:val="-4"/>
                <w:sz w:val="22"/>
                <w:szCs w:val="22"/>
              </w:rPr>
              <w:t xml:space="preserve"> </w:t>
            </w:r>
            <w:r>
              <w:rPr>
                <w:spacing w:val="-2"/>
                <w:sz w:val="22"/>
                <w:szCs w:val="22"/>
              </w:rPr>
              <w:t>(Instrument)</w:t>
            </w:r>
          </w:p>
        </w:tc>
        <w:tc>
          <w:tcPr>
            <w:tcW w:w="2446" w:type="dxa"/>
            <w:tcBorders>
              <w:top w:val="none" w:sz="6" w:space="0" w:color="auto"/>
              <w:left w:val="none" w:sz="6" w:space="0" w:color="auto"/>
              <w:bottom w:val="none" w:sz="6" w:space="0" w:color="auto"/>
              <w:right w:val="none" w:sz="6" w:space="0" w:color="auto"/>
            </w:tcBorders>
          </w:tcPr>
          <w:p w14:paraId="17C87BFB" w14:textId="77777777" w:rsidR="004C59F8" w:rsidRDefault="004C59F8">
            <w:pPr>
              <w:pStyle w:val="TableParagraph"/>
              <w:kinsoku w:val="0"/>
              <w:overflowPunct w:val="0"/>
              <w:ind w:left="480"/>
              <w:rPr>
                <w:spacing w:val="-2"/>
                <w:sz w:val="22"/>
                <w:szCs w:val="22"/>
              </w:rPr>
            </w:pPr>
            <w:r>
              <w:rPr>
                <w:spacing w:val="-2"/>
                <w:sz w:val="22"/>
                <w:szCs w:val="22"/>
              </w:rPr>
              <w:t>175.00</w:t>
            </w:r>
          </w:p>
        </w:tc>
      </w:tr>
      <w:tr w:rsidR="000A62D2" w14:paraId="11070BAA" w14:textId="77777777">
        <w:trPr>
          <w:trHeight w:val="537"/>
        </w:trPr>
        <w:tc>
          <w:tcPr>
            <w:tcW w:w="2625" w:type="dxa"/>
            <w:tcBorders>
              <w:top w:val="none" w:sz="6" w:space="0" w:color="auto"/>
              <w:left w:val="none" w:sz="6" w:space="0" w:color="auto"/>
              <w:bottom w:val="none" w:sz="6" w:space="0" w:color="auto"/>
              <w:right w:val="none" w:sz="6" w:space="0" w:color="auto"/>
            </w:tcBorders>
          </w:tcPr>
          <w:p w14:paraId="6BC0A2D1" w14:textId="77777777" w:rsidR="004C59F8" w:rsidRDefault="004C59F8">
            <w:pPr>
              <w:pStyle w:val="TableParagraph"/>
              <w:kinsoku w:val="0"/>
              <w:overflowPunct w:val="0"/>
              <w:ind w:left="50"/>
              <w:rPr>
                <w:spacing w:val="-2"/>
                <w:sz w:val="22"/>
                <w:szCs w:val="22"/>
              </w:rPr>
            </w:pPr>
            <w:r>
              <w:rPr>
                <w:sz w:val="22"/>
                <w:szCs w:val="22"/>
              </w:rPr>
              <w:t>FAA</w:t>
            </w:r>
            <w:r>
              <w:rPr>
                <w:spacing w:val="-3"/>
                <w:sz w:val="22"/>
                <w:szCs w:val="22"/>
              </w:rPr>
              <w:t xml:space="preserve"> </w:t>
            </w:r>
            <w:r>
              <w:rPr>
                <w:sz w:val="22"/>
                <w:szCs w:val="22"/>
              </w:rPr>
              <w:t>Written</w:t>
            </w:r>
            <w:r>
              <w:rPr>
                <w:spacing w:val="-4"/>
                <w:sz w:val="22"/>
                <w:szCs w:val="22"/>
              </w:rPr>
              <w:t xml:space="preserve"> </w:t>
            </w:r>
            <w:r>
              <w:rPr>
                <w:spacing w:val="-2"/>
                <w:sz w:val="22"/>
                <w:szCs w:val="22"/>
              </w:rPr>
              <w:t>(Private</w:t>
            </w:r>
          </w:p>
          <w:p w14:paraId="58332E14" w14:textId="77777777" w:rsidR="004C59F8" w:rsidRDefault="004C59F8">
            <w:pPr>
              <w:pStyle w:val="TableParagraph"/>
              <w:kinsoku w:val="0"/>
              <w:overflowPunct w:val="0"/>
              <w:spacing w:line="240" w:lineRule="auto"/>
              <w:ind w:left="50"/>
              <w:rPr>
                <w:spacing w:val="-2"/>
                <w:sz w:val="22"/>
                <w:szCs w:val="22"/>
              </w:rPr>
            </w:pPr>
            <w:r>
              <w:rPr>
                <w:spacing w:val="-2"/>
                <w:sz w:val="22"/>
                <w:szCs w:val="22"/>
              </w:rPr>
              <w:t>Pilot)</w:t>
            </w:r>
          </w:p>
        </w:tc>
        <w:tc>
          <w:tcPr>
            <w:tcW w:w="3197" w:type="dxa"/>
            <w:tcBorders>
              <w:top w:val="none" w:sz="6" w:space="0" w:color="auto"/>
              <w:left w:val="none" w:sz="6" w:space="0" w:color="auto"/>
              <w:bottom w:val="none" w:sz="6" w:space="0" w:color="auto"/>
              <w:right w:val="none" w:sz="6" w:space="0" w:color="auto"/>
            </w:tcBorders>
          </w:tcPr>
          <w:p w14:paraId="3E7B87E9" w14:textId="77777777" w:rsidR="004C59F8" w:rsidRDefault="004C59F8">
            <w:pPr>
              <w:pStyle w:val="TableParagraph"/>
              <w:kinsoku w:val="0"/>
              <w:overflowPunct w:val="0"/>
              <w:spacing w:before="249" w:line="240" w:lineRule="auto"/>
              <w:ind w:left="756"/>
              <w:rPr>
                <w:spacing w:val="-2"/>
                <w:sz w:val="22"/>
                <w:szCs w:val="22"/>
              </w:rPr>
            </w:pPr>
            <w:r>
              <w:rPr>
                <w:spacing w:val="-2"/>
                <w:sz w:val="22"/>
                <w:szCs w:val="22"/>
              </w:rPr>
              <w:t>175.00</w:t>
            </w:r>
          </w:p>
        </w:tc>
        <w:tc>
          <w:tcPr>
            <w:tcW w:w="2848" w:type="dxa"/>
            <w:tcBorders>
              <w:top w:val="none" w:sz="6" w:space="0" w:color="auto"/>
              <w:left w:val="none" w:sz="6" w:space="0" w:color="auto"/>
              <w:bottom w:val="none" w:sz="6" w:space="0" w:color="auto"/>
              <w:right w:val="none" w:sz="6" w:space="0" w:color="auto"/>
            </w:tcBorders>
          </w:tcPr>
          <w:p w14:paraId="2419DCE6" w14:textId="77777777" w:rsidR="004C59F8" w:rsidRDefault="004C59F8">
            <w:pPr>
              <w:pStyle w:val="TableParagraph"/>
              <w:kinsoku w:val="0"/>
              <w:overflowPunct w:val="0"/>
              <w:spacing w:line="240" w:lineRule="auto"/>
              <w:rPr>
                <w:rFonts w:ascii="Times New Roman" w:hAnsi="Times New Roman" w:cs="Times New Roman"/>
                <w:sz w:val="20"/>
                <w:szCs w:val="20"/>
              </w:rPr>
            </w:pPr>
          </w:p>
        </w:tc>
        <w:tc>
          <w:tcPr>
            <w:tcW w:w="2446" w:type="dxa"/>
            <w:tcBorders>
              <w:top w:val="none" w:sz="6" w:space="0" w:color="auto"/>
              <w:left w:val="none" w:sz="6" w:space="0" w:color="auto"/>
              <w:bottom w:val="none" w:sz="6" w:space="0" w:color="auto"/>
              <w:right w:val="none" w:sz="6" w:space="0" w:color="auto"/>
            </w:tcBorders>
          </w:tcPr>
          <w:p w14:paraId="0F3C2293" w14:textId="77777777" w:rsidR="004C59F8" w:rsidRDefault="004C59F8">
            <w:pPr>
              <w:pStyle w:val="TableParagraph"/>
              <w:kinsoku w:val="0"/>
              <w:overflowPunct w:val="0"/>
              <w:spacing w:line="240" w:lineRule="auto"/>
              <w:rPr>
                <w:rFonts w:ascii="Times New Roman" w:hAnsi="Times New Roman" w:cs="Times New Roman"/>
                <w:sz w:val="20"/>
                <w:szCs w:val="20"/>
              </w:rPr>
            </w:pPr>
          </w:p>
        </w:tc>
      </w:tr>
      <w:tr w:rsidR="000A62D2" w14:paraId="5D0E3FAF" w14:textId="77777777">
        <w:trPr>
          <w:trHeight w:val="335"/>
        </w:trPr>
        <w:tc>
          <w:tcPr>
            <w:tcW w:w="2625" w:type="dxa"/>
            <w:tcBorders>
              <w:top w:val="none" w:sz="6" w:space="0" w:color="auto"/>
              <w:left w:val="none" w:sz="6" w:space="0" w:color="auto"/>
              <w:bottom w:val="none" w:sz="6" w:space="0" w:color="auto"/>
              <w:right w:val="none" w:sz="6" w:space="0" w:color="auto"/>
            </w:tcBorders>
          </w:tcPr>
          <w:p w14:paraId="56573D51" w14:textId="77777777" w:rsidR="004C59F8" w:rsidRDefault="004C59F8">
            <w:pPr>
              <w:pStyle w:val="TableParagraph"/>
              <w:kinsoku w:val="0"/>
              <w:overflowPunct w:val="0"/>
              <w:ind w:left="100"/>
              <w:rPr>
                <w:spacing w:val="-2"/>
                <w:sz w:val="22"/>
                <w:szCs w:val="22"/>
              </w:rPr>
            </w:pPr>
            <w:r>
              <w:rPr>
                <w:spacing w:val="-2"/>
                <w:sz w:val="22"/>
                <w:szCs w:val="22"/>
              </w:rPr>
              <w:t>Total</w:t>
            </w:r>
          </w:p>
        </w:tc>
        <w:tc>
          <w:tcPr>
            <w:tcW w:w="3197" w:type="dxa"/>
            <w:tcBorders>
              <w:top w:val="none" w:sz="6" w:space="0" w:color="auto"/>
              <w:left w:val="none" w:sz="6" w:space="0" w:color="auto"/>
              <w:bottom w:val="none" w:sz="6" w:space="0" w:color="auto"/>
              <w:right w:val="none" w:sz="6" w:space="0" w:color="auto"/>
            </w:tcBorders>
          </w:tcPr>
          <w:p w14:paraId="6BD82DFB" w14:textId="77777777" w:rsidR="004C59F8" w:rsidRDefault="004C59F8">
            <w:pPr>
              <w:pStyle w:val="TableParagraph"/>
              <w:kinsoku w:val="0"/>
              <w:overflowPunct w:val="0"/>
              <w:ind w:right="593"/>
              <w:jc w:val="right"/>
              <w:rPr>
                <w:b/>
                <w:bCs/>
                <w:spacing w:val="-2"/>
                <w:sz w:val="22"/>
                <w:szCs w:val="22"/>
              </w:rPr>
            </w:pPr>
            <w:r>
              <w:rPr>
                <w:b/>
                <w:bCs/>
                <w:spacing w:val="-2"/>
                <w:sz w:val="22"/>
                <w:szCs w:val="22"/>
              </w:rPr>
              <w:t>12,149.00</w:t>
            </w:r>
          </w:p>
        </w:tc>
        <w:tc>
          <w:tcPr>
            <w:tcW w:w="2848" w:type="dxa"/>
            <w:tcBorders>
              <w:top w:val="none" w:sz="6" w:space="0" w:color="auto"/>
              <w:left w:val="none" w:sz="6" w:space="0" w:color="auto"/>
              <w:bottom w:val="none" w:sz="6" w:space="0" w:color="auto"/>
              <w:right w:val="none" w:sz="6" w:space="0" w:color="auto"/>
            </w:tcBorders>
          </w:tcPr>
          <w:p w14:paraId="5F68E30E" w14:textId="77777777" w:rsidR="004C59F8" w:rsidRDefault="004C59F8">
            <w:pPr>
              <w:pStyle w:val="TableParagraph"/>
              <w:kinsoku w:val="0"/>
              <w:overflowPunct w:val="0"/>
              <w:ind w:left="50"/>
              <w:rPr>
                <w:spacing w:val="-2"/>
                <w:sz w:val="22"/>
                <w:szCs w:val="22"/>
              </w:rPr>
            </w:pPr>
            <w:r>
              <w:rPr>
                <w:spacing w:val="-2"/>
                <w:sz w:val="22"/>
                <w:szCs w:val="22"/>
              </w:rPr>
              <w:t>Total</w:t>
            </w:r>
          </w:p>
        </w:tc>
        <w:tc>
          <w:tcPr>
            <w:tcW w:w="2446" w:type="dxa"/>
            <w:tcBorders>
              <w:top w:val="none" w:sz="6" w:space="0" w:color="auto"/>
              <w:left w:val="none" w:sz="6" w:space="0" w:color="auto"/>
              <w:bottom w:val="none" w:sz="6" w:space="0" w:color="auto"/>
              <w:right w:val="none" w:sz="6" w:space="0" w:color="auto"/>
            </w:tcBorders>
          </w:tcPr>
          <w:p w14:paraId="55DB6714" w14:textId="77777777" w:rsidR="004C59F8" w:rsidRDefault="004C59F8">
            <w:pPr>
              <w:pStyle w:val="TableParagraph"/>
              <w:kinsoku w:val="0"/>
              <w:overflowPunct w:val="0"/>
              <w:ind w:right="48"/>
              <w:jc w:val="right"/>
              <w:rPr>
                <w:b/>
                <w:bCs/>
                <w:spacing w:val="-2"/>
                <w:sz w:val="22"/>
                <w:szCs w:val="22"/>
              </w:rPr>
            </w:pPr>
            <w:r>
              <w:rPr>
                <w:b/>
                <w:bCs/>
                <w:spacing w:val="-2"/>
                <w:sz w:val="22"/>
                <w:szCs w:val="22"/>
              </w:rPr>
              <w:t>11,444.00</w:t>
            </w:r>
          </w:p>
        </w:tc>
      </w:tr>
      <w:tr w:rsidR="000A62D2" w14:paraId="735D6A85" w14:textId="77777777">
        <w:trPr>
          <w:trHeight w:val="329"/>
        </w:trPr>
        <w:tc>
          <w:tcPr>
            <w:tcW w:w="2625" w:type="dxa"/>
            <w:tcBorders>
              <w:top w:val="none" w:sz="6" w:space="0" w:color="auto"/>
              <w:left w:val="none" w:sz="6" w:space="0" w:color="auto"/>
              <w:bottom w:val="none" w:sz="6" w:space="0" w:color="auto"/>
              <w:right w:val="none" w:sz="6" w:space="0" w:color="auto"/>
            </w:tcBorders>
          </w:tcPr>
          <w:p w14:paraId="06ADF91D" w14:textId="6F97AA03" w:rsidR="004C59F8" w:rsidRDefault="004C59F8">
            <w:pPr>
              <w:pStyle w:val="TableParagraph"/>
              <w:kinsoku w:val="0"/>
              <w:overflowPunct w:val="0"/>
              <w:spacing w:before="64" w:line="245" w:lineRule="exact"/>
              <w:ind w:left="50"/>
              <w:rPr>
                <w:b/>
                <w:bCs/>
                <w:sz w:val="22"/>
                <w:szCs w:val="22"/>
              </w:rPr>
            </w:pPr>
            <w:r>
              <w:rPr>
                <w:b/>
                <w:bCs/>
                <w:sz w:val="22"/>
                <w:szCs w:val="22"/>
                <w:u w:val="single"/>
              </w:rPr>
              <w:t>Winter</w:t>
            </w:r>
            <w:r>
              <w:rPr>
                <w:spacing w:val="-2"/>
                <w:sz w:val="22"/>
                <w:szCs w:val="22"/>
                <w:u w:val="single"/>
              </w:rPr>
              <w:t xml:space="preserve"> </w:t>
            </w:r>
            <w:r w:rsidR="00441C20" w:rsidRPr="00441C20">
              <w:rPr>
                <w:b/>
                <w:bCs/>
                <w:spacing w:val="-2"/>
                <w:sz w:val="22"/>
                <w:szCs w:val="22"/>
                <w:u w:val="single"/>
              </w:rPr>
              <w:t>Quarter</w:t>
            </w:r>
            <w:r>
              <w:rPr>
                <w:sz w:val="22"/>
                <w:szCs w:val="22"/>
                <w:u w:val="single"/>
              </w:rPr>
              <w:t>–</w:t>
            </w:r>
            <w:r>
              <w:rPr>
                <w:spacing w:val="-4"/>
                <w:sz w:val="22"/>
                <w:szCs w:val="22"/>
                <w:u w:val="single"/>
              </w:rPr>
              <w:t xml:space="preserve"> </w:t>
            </w:r>
            <w:r>
              <w:rPr>
                <w:sz w:val="22"/>
                <w:szCs w:val="22"/>
                <w:u w:val="single"/>
              </w:rPr>
              <w:t>1st</w:t>
            </w:r>
            <w:r>
              <w:rPr>
                <w:spacing w:val="-3"/>
                <w:sz w:val="22"/>
                <w:szCs w:val="22"/>
                <w:u w:val="single"/>
              </w:rPr>
              <w:t xml:space="preserve"> </w:t>
            </w:r>
            <w:r>
              <w:rPr>
                <w:spacing w:val="-4"/>
                <w:sz w:val="22"/>
                <w:szCs w:val="22"/>
                <w:u w:val="single"/>
              </w:rPr>
              <w:t>year</w:t>
            </w:r>
          </w:p>
        </w:tc>
        <w:tc>
          <w:tcPr>
            <w:tcW w:w="3197" w:type="dxa"/>
            <w:tcBorders>
              <w:top w:val="none" w:sz="6" w:space="0" w:color="auto"/>
              <w:left w:val="none" w:sz="6" w:space="0" w:color="auto"/>
              <w:bottom w:val="none" w:sz="6" w:space="0" w:color="auto"/>
              <w:right w:val="none" w:sz="6" w:space="0" w:color="auto"/>
            </w:tcBorders>
          </w:tcPr>
          <w:p w14:paraId="5B3A8D86" w14:textId="77777777" w:rsidR="004C59F8" w:rsidRDefault="004C59F8">
            <w:pPr>
              <w:pStyle w:val="TableParagraph"/>
              <w:kinsoku w:val="0"/>
              <w:overflowPunct w:val="0"/>
              <w:spacing w:line="240" w:lineRule="auto"/>
              <w:rPr>
                <w:rFonts w:ascii="Times New Roman" w:hAnsi="Times New Roman" w:cs="Times New Roman"/>
                <w:sz w:val="20"/>
                <w:szCs w:val="20"/>
              </w:rPr>
            </w:pPr>
          </w:p>
        </w:tc>
        <w:tc>
          <w:tcPr>
            <w:tcW w:w="2848" w:type="dxa"/>
            <w:tcBorders>
              <w:top w:val="none" w:sz="6" w:space="0" w:color="auto"/>
              <w:left w:val="none" w:sz="6" w:space="0" w:color="auto"/>
              <w:bottom w:val="none" w:sz="6" w:space="0" w:color="auto"/>
              <w:right w:val="none" w:sz="6" w:space="0" w:color="auto"/>
            </w:tcBorders>
          </w:tcPr>
          <w:p w14:paraId="70542C29" w14:textId="4DDC99CA" w:rsidR="004C59F8" w:rsidRDefault="004C59F8" w:rsidP="005C7B32">
            <w:pPr>
              <w:pStyle w:val="TableParagraph"/>
              <w:kinsoku w:val="0"/>
              <w:overflowPunct w:val="0"/>
              <w:spacing w:before="64" w:line="240" w:lineRule="auto"/>
              <w:rPr>
                <w:spacing w:val="-4"/>
                <w:sz w:val="22"/>
                <w:szCs w:val="22"/>
              </w:rPr>
            </w:pPr>
            <w:r>
              <w:rPr>
                <w:b/>
                <w:bCs/>
                <w:sz w:val="22"/>
                <w:szCs w:val="22"/>
              </w:rPr>
              <w:t>Winter</w:t>
            </w:r>
            <w:r w:rsidR="00441C20">
              <w:rPr>
                <w:b/>
                <w:bCs/>
                <w:sz w:val="22"/>
                <w:szCs w:val="22"/>
              </w:rPr>
              <w:t xml:space="preserve"> Quarter</w:t>
            </w:r>
            <w:r w:rsidR="00441C20">
              <w:rPr>
                <w:b/>
                <w:bCs/>
                <w:spacing w:val="-3"/>
                <w:sz w:val="22"/>
                <w:szCs w:val="22"/>
              </w:rPr>
              <w:t xml:space="preserve"> </w:t>
            </w:r>
            <w:r w:rsidR="00441C20">
              <w:rPr>
                <w:spacing w:val="-3"/>
                <w:sz w:val="22"/>
                <w:szCs w:val="22"/>
              </w:rPr>
              <w:t>–</w:t>
            </w:r>
            <w:r>
              <w:rPr>
                <w:spacing w:val="-4"/>
                <w:sz w:val="22"/>
                <w:szCs w:val="22"/>
              </w:rPr>
              <w:t xml:space="preserve"> </w:t>
            </w:r>
            <w:r>
              <w:rPr>
                <w:sz w:val="22"/>
                <w:szCs w:val="22"/>
              </w:rPr>
              <w:t>2</w:t>
            </w:r>
            <w:r>
              <w:rPr>
                <w:sz w:val="22"/>
                <w:szCs w:val="22"/>
                <w:vertAlign w:val="superscript"/>
              </w:rPr>
              <w:t>nd</w:t>
            </w:r>
            <w:r>
              <w:rPr>
                <w:spacing w:val="-2"/>
                <w:sz w:val="22"/>
                <w:szCs w:val="22"/>
              </w:rPr>
              <w:t xml:space="preserve"> </w:t>
            </w:r>
            <w:r>
              <w:rPr>
                <w:spacing w:val="-4"/>
                <w:sz w:val="22"/>
                <w:szCs w:val="22"/>
              </w:rPr>
              <w:t>year</w:t>
            </w:r>
          </w:p>
        </w:tc>
        <w:tc>
          <w:tcPr>
            <w:tcW w:w="2446" w:type="dxa"/>
            <w:tcBorders>
              <w:top w:val="none" w:sz="6" w:space="0" w:color="auto"/>
              <w:left w:val="none" w:sz="6" w:space="0" w:color="auto"/>
              <w:bottom w:val="none" w:sz="6" w:space="0" w:color="auto"/>
              <w:right w:val="none" w:sz="6" w:space="0" w:color="auto"/>
            </w:tcBorders>
          </w:tcPr>
          <w:p w14:paraId="682F22F8" w14:textId="77777777" w:rsidR="004C59F8" w:rsidRDefault="004C59F8" w:rsidP="005C7B32">
            <w:pPr>
              <w:pStyle w:val="TableParagraph"/>
              <w:kinsoku w:val="0"/>
              <w:overflowPunct w:val="0"/>
              <w:spacing w:line="240" w:lineRule="auto"/>
              <w:rPr>
                <w:rFonts w:ascii="Times New Roman" w:hAnsi="Times New Roman" w:cs="Times New Roman"/>
                <w:sz w:val="20"/>
                <w:szCs w:val="20"/>
              </w:rPr>
            </w:pPr>
          </w:p>
        </w:tc>
      </w:tr>
      <w:tr w:rsidR="000A62D2" w14:paraId="3CDB010E" w14:textId="77777777">
        <w:trPr>
          <w:trHeight w:val="292"/>
        </w:trPr>
        <w:tc>
          <w:tcPr>
            <w:tcW w:w="2625" w:type="dxa"/>
            <w:tcBorders>
              <w:top w:val="none" w:sz="6" w:space="0" w:color="auto"/>
              <w:left w:val="none" w:sz="6" w:space="0" w:color="auto"/>
              <w:bottom w:val="none" w:sz="6" w:space="0" w:color="auto"/>
              <w:right w:val="none" w:sz="6" w:space="0" w:color="auto"/>
            </w:tcBorders>
          </w:tcPr>
          <w:p w14:paraId="61CC55C5" w14:textId="77777777" w:rsidR="004C59F8" w:rsidRDefault="004C59F8">
            <w:pPr>
              <w:pStyle w:val="TableParagraph"/>
              <w:kinsoku w:val="0"/>
              <w:overflowPunct w:val="0"/>
              <w:spacing w:before="4" w:line="240" w:lineRule="auto"/>
              <w:ind w:left="50"/>
              <w:rPr>
                <w:spacing w:val="-2"/>
                <w:sz w:val="22"/>
                <w:szCs w:val="22"/>
              </w:rPr>
            </w:pPr>
            <w:r>
              <w:rPr>
                <w:sz w:val="22"/>
                <w:szCs w:val="22"/>
              </w:rPr>
              <w:t>Tuition</w:t>
            </w:r>
            <w:r>
              <w:rPr>
                <w:spacing w:val="-4"/>
                <w:sz w:val="22"/>
                <w:szCs w:val="22"/>
              </w:rPr>
              <w:t xml:space="preserve"> </w:t>
            </w:r>
            <w:r>
              <w:rPr>
                <w:sz w:val="22"/>
                <w:szCs w:val="22"/>
              </w:rPr>
              <w:t>(20</w:t>
            </w:r>
            <w:r>
              <w:rPr>
                <w:spacing w:val="-3"/>
                <w:sz w:val="22"/>
                <w:szCs w:val="22"/>
              </w:rPr>
              <w:t xml:space="preserve"> </w:t>
            </w:r>
            <w:r>
              <w:rPr>
                <w:spacing w:val="-2"/>
                <w:sz w:val="22"/>
                <w:szCs w:val="22"/>
              </w:rPr>
              <w:t>credits)</w:t>
            </w:r>
          </w:p>
        </w:tc>
        <w:tc>
          <w:tcPr>
            <w:tcW w:w="3197" w:type="dxa"/>
            <w:tcBorders>
              <w:top w:val="none" w:sz="6" w:space="0" w:color="auto"/>
              <w:left w:val="none" w:sz="6" w:space="0" w:color="auto"/>
              <w:bottom w:val="none" w:sz="6" w:space="0" w:color="auto"/>
              <w:right w:val="none" w:sz="6" w:space="0" w:color="auto"/>
            </w:tcBorders>
          </w:tcPr>
          <w:p w14:paraId="77033E4E" w14:textId="77777777" w:rsidR="004C59F8" w:rsidRDefault="004C59F8">
            <w:pPr>
              <w:pStyle w:val="TableParagraph"/>
              <w:kinsoku w:val="0"/>
              <w:overflowPunct w:val="0"/>
              <w:spacing w:before="4" w:line="240" w:lineRule="auto"/>
              <w:ind w:left="588"/>
              <w:rPr>
                <w:spacing w:val="-2"/>
                <w:sz w:val="22"/>
                <w:szCs w:val="22"/>
              </w:rPr>
            </w:pPr>
            <w:r>
              <w:rPr>
                <w:spacing w:val="-2"/>
                <w:sz w:val="22"/>
                <w:szCs w:val="22"/>
              </w:rPr>
              <w:t>2,204.00</w:t>
            </w:r>
          </w:p>
        </w:tc>
        <w:tc>
          <w:tcPr>
            <w:tcW w:w="2848" w:type="dxa"/>
            <w:tcBorders>
              <w:top w:val="none" w:sz="6" w:space="0" w:color="auto"/>
              <w:left w:val="none" w:sz="6" w:space="0" w:color="auto"/>
              <w:bottom w:val="none" w:sz="6" w:space="0" w:color="auto"/>
              <w:right w:val="none" w:sz="6" w:space="0" w:color="auto"/>
            </w:tcBorders>
          </w:tcPr>
          <w:p w14:paraId="527A2B13" w14:textId="6BDF9F12" w:rsidR="004C59F8" w:rsidRDefault="004C59F8" w:rsidP="005C7B32">
            <w:pPr>
              <w:pStyle w:val="TableParagraph"/>
              <w:kinsoku w:val="0"/>
              <w:overflowPunct w:val="0"/>
              <w:spacing w:line="240" w:lineRule="auto"/>
              <w:rPr>
                <w:sz w:val="2"/>
                <w:szCs w:val="2"/>
              </w:rPr>
            </w:pPr>
          </w:p>
          <w:p w14:paraId="33D351BE" w14:textId="77777777" w:rsidR="004C59F8" w:rsidRDefault="004C59F8" w:rsidP="005C7B32">
            <w:pPr>
              <w:pStyle w:val="TableParagraph"/>
              <w:kinsoku w:val="0"/>
              <w:overflowPunct w:val="0"/>
              <w:spacing w:before="8" w:line="240" w:lineRule="auto"/>
              <w:rPr>
                <w:spacing w:val="-2"/>
                <w:sz w:val="22"/>
                <w:szCs w:val="22"/>
              </w:rPr>
            </w:pPr>
            <w:r>
              <w:rPr>
                <w:sz w:val="22"/>
                <w:szCs w:val="22"/>
              </w:rPr>
              <w:t>Tuition</w:t>
            </w:r>
            <w:r>
              <w:rPr>
                <w:spacing w:val="-4"/>
                <w:sz w:val="22"/>
                <w:szCs w:val="22"/>
              </w:rPr>
              <w:t xml:space="preserve"> </w:t>
            </w:r>
            <w:r>
              <w:rPr>
                <w:sz w:val="22"/>
                <w:szCs w:val="22"/>
              </w:rPr>
              <w:t>(19</w:t>
            </w:r>
            <w:r>
              <w:rPr>
                <w:spacing w:val="-3"/>
                <w:sz w:val="22"/>
                <w:szCs w:val="22"/>
              </w:rPr>
              <w:t xml:space="preserve"> </w:t>
            </w:r>
            <w:r>
              <w:rPr>
                <w:spacing w:val="-2"/>
                <w:sz w:val="22"/>
                <w:szCs w:val="22"/>
              </w:rPr>
              <w:t>credits)</w:t>
            </w:r>
          </w:p>
        </w:tc>
        <w:tc>
          <w:tcPr>
            <w:tcW w:w="2446" w:type="dxa"/>
            <w:tcBorders>
              <w:top w:val="none" w:sz="6" w:space="0" w:color="auto"/>
              <w:left w:val="none" w:sz="6" w:space="0" w:color="auto"/>
              <w:bottom w:val="none" w:sz="6" w:space="0" w:color="auto"/>
              <w:right w:val="none" w:sz="6" w:space="0" w:color="auto"/>
            </w:tcBorders>
          </w:tcPr>
          <w:p w14:paraId="4CF3B7B2" w14:textId="77777777" w:rsidR="004C59F8" w:rsidRDefault="004C59F8" w:rsidP="005C7B32">
            <w:pPr>
              <w:pStyle w:val="TableParagraph"/>
              <w:kinsoku w:val="0"/>
              <w:overflowPunct w:val="0"/>
              <w:spacing w:before="4" w:line="240" w:lineRule="auto"/>
              <w:ind w:left="312"/>
              <w:rPr>
                <w:spacing w:val="-2"/>
                <w:sz w:val="22"/>
                <w:szCs w:val="22"/>
              </w:rPr>
            </w:pPr>
            <w:r>
              <w:rPr>
                <w:spacing w:val="-2"/>
                <w:sz w:val="22"/>
                <w:szCs w:val="22"/>
              </w:rPr>
              <w:t>2,079.00</w:t>
            </w:r>
          </w:p>
        </w:tc>
      </w:tr>
      <w:tr w:rsidR="000A62D2" w14:paraId="1D7F83FF" w14:textId="77777777">
        <w:trPr>
          <w:trHeight w:val="267"/>
        </w:trPr>
        <w:tc>
          <w:tcPr>
            <w:tcW w:w="2625" w:type="dxa"/>
            <w:tcBorders>
              <w:top w:val="none" w:sz="6" w:space="0" w:color="auto"/>
              <w:left w:val="none" w:sz="6" w:space="0" w:color="auto"/>
              <w:bottom w:val="none" w:sz="6" w:space="0" w:color="auto"/>
              <w:right w:val="none" w:sz="6" w:space="0" w:color="auto"/>
            </w:tcBorders>
          </w:tcPr>
          <w:p w14:paraId="38C44450" w14:textId="77777777" w:rsidR="004C59F8" w:rsidRDefault="004C59F8">
            <w:pPr>
              <w:pStyle w:val="TableParagraph"/>
              <w:kinsoku w:val="0"/>
              <w:overflowPunct w:val="0"/>
              <w:spacing w:line="248" w:lineRule="exact"/>
              <w:ind w:left="50"/>
              <w:rPr>
                <w:spacing w:val="-2"/>
                <w:sz w:val="22"/>
                <w:szCs w:val="22"/>
              </w:rPr>
            </w:pPr>
            <w:r>
              <w:rPr>
                <w:spacing w:val="-2"/>
                <w:sz w:val="22"/>
                <w:szCs w:val="22"/>
              </w:rPr>
              <w:t>Textbooks</w:t>
            </w:r>
          </w:p>
        </w:tc>
        <w:tc>
          <w:tcPr>
            <w:tcW w:w="3197" w:type="dxa"/>
            <w:tcBorders>
              <w:top w:val="none" w:sz="6" w:space="0" w:color="auto"/>
              <w:left w:val="none" w:sz="6" w:space="0" w:color="auto"/>
              <w:bottom w:val="none" w:sz="6" w:space="0" w:color="auto"/>
              <w:right w:val="none" w:sz="6" w:space="0" w:color="auto"/>
            </w:tcBorders>
          </w:tcPr>
          <w:p w14:paraId="5C7D7CD0" w14:textId="77777777" w:rsidR="004C59F8" w:rsidRDefault="004C59F8">
            <w:pPr>
              <w:pStyle w:val="TableParagraph"/>
              <w:kinsoku w:val="0"/>
              <w:overflowPunct w:val="0"/>
              <w:spacing w:line="248" w:lineRule="exact"/>
              <w:ind w:left="756"/>
              <w:rPr>
                <w:spacing w:val="-2"/>
                <w:sz w:val="22"/>
                <w:szCs w:val="22"/>
              </w:rPr>
            </w:pPr>
            <w:r>
              <w:rPr>
                <w:spacing w:val="-2"/>
                <w:sz w:val="22"/>
                <w:szCs w:val="22"/>
              </w:rPr>
              <w:t>350.00</w:t>
            </w:r>
          </w:p>
        </w:tc>
        <w:tc>
          <w:tcPr>
            <w:tcW w:w="2848" w:type="dxa"/>
            <w:tcBorders>
              <w:top w:val="none" w:sz="6" w:space="0" w:color="auto"/>
              <w:left w:val="none" w:sz="6" w:space="0" w:color="auto"/>
              <w:bottom w:val="none" w:sz="6" w:space="0" w:color="auto"/>
              <w:right w:val="none" w:sz="6" w:space="0" w:color="auto"/>
            </w:tcBorders>
          </w:tcPr>
          <w:p w14:paraId="552A29E7" w14:textId="77777777" w:rsidR="004C59F8" w:rsidRDefault="004C59F8" w:rsidP="005C7B32">
            <w:pPr>
              <w:pStyle w:val="TableParagraph"/>
              <w:kinsoku w:val="0"/>
              <w:overflowPunct w:val="0"/>
              <w:spacing w:line="240" w:lineRule="auto"/>
              <w:rPr>
                <w:spacing w:val="-2"/>
                <w:sz w:val="22"/>
                <w:szCs w:val="22"/>
              </w:rPr>
            </w:pPr>
            <w:r>
              <w:rPr>
                <w:spacing w:val="-2"/>
                <w:sz w:val="22"/>
                <w:szCs w:val="22"/>
              </w:rPr>
              <w:t>Textbooks</w:t>
            </w:r>
          </w:p>
        </w:tc>
        <w:tc>
          <w:tcPr>
            <w:tcW w:w="2446" w:type="dxa"/>
            <w:tcBorders>
              <w:top w:val="none" w:sz="6" w:space="0" w:color="auto"/>
              <w:left w:val="none" w:sz="6" w:space="0" w:color="auto"/>
              <w:bottom w:val="none" w:sz="6" w:space="0" w:color="auto"/>
              <w:right w:val="none" w:sz="6" w:space="0" w:color="auto"/>
            </w:tcBorders>
          </w:tcPr>
          <w:p w14:paraId="4D9663CD" w14:textId="77777777" w:rsidR="004C59F8" w:rsidRDefault="004C59F8" w:rsidP="005C7B32">
            <w:pPr>
              <w:pStyle w:val="TableParagraph"/>
              <w:kinsoku w:val="0"/>
              <w:overflowPunct w:val="0"/>
              <w:spacing w:line="240" w:lineRule="auto"/>
              <w:ind w:left="480"/>
              <w:rPr>
                <w:spacing w:val="-2"/>
                <w:sz w:val="22"/>
                <w:szCs w:val="22"/>
              </w:rPr>
            </w:pPr>
            <w:r>
              <w:rPr>
                <w:spacing w:val="-2"/>
                <w:sz w:val="22"/>
                <w:szCs w:val="22"/>
              </w:rPr>
              <w:t>350.00</w:t>
            </w:r>
          </w:p>
        </w:tc>
      </w:tr>
      <w:tr w:rsidR="000A62D2" w14:paraId="654845B5" w14:textId="77777777">
        <w:trPr>
          <w:trHeight w:val="267"/>
        </w:trPr>
        <w:tc>
          <w:tcPr>
            <w:tcW w:w="2625" w:type="dxa"/>
            <w:tcBorders>
              <w:top w:val="none" w:sz="6" w:space="0" w:color="auto"/>
              <w:left w:val="none" w:sz="6" w:space="0" w:color="auto"/>
              <w:bottom w:val="none" w:sz="6" w:space="0" w:color="auto"/>
              <w:right w:val="none" w:sz="6" w:space="0" w:color="auto"/>
            </w:tcBorders>
          </w:tcPr>
          <w:p w14:paraId="3FF77CEB" w14:textId="77777777" w:rsidR="004C59F8" w:rsidRDefault="004C59F8">
            <w:pPr>
              <w:pStyle w:val="TableParagraph"/>
              <w:kinsoku w:val="0"/>
              <w:overflowPunct w:val="0"/>
              <w:spacing w:line="247" w:lineRule="exact"/>
              <w:ind w:left="50"/>
              <w:rPr>
                <w:spacing w:val="-2"/>
                <w:sz w:val="22"/>
                <w:szCs w:val="22"/>
              </w:rPr>
            </w:pPr>
            <w:r>
              <w:rPr>
                <w:sz w:val="22"/>
                <w:szCs w:val="22"/>
              </w:rPr>
              <w:t>Lab</w:t>
            </w:r>
            <w:r>
              <w:rPr>
                <w:spacing w:val="-2"/>
                <w:sz w:val="22"/>
                <w:szCs w:val="22"/>
              </w:rPr>
              <w:t xml:space="preserve"> </w:t>
            </w:r>
            <w:r>
              <w:rPr>
                <w:sz w:val="22"/>
                <w:szCs w:val="22"/>
              </w:rPr>
              <w:t>Fees</w:t>
            </w:r>
            <w:r>
              <w:rPr>
                <w:spacing w:val="-2"/>
                <w:sz w:val="22"/>
                <w:szCs w:val="22"/>
              </w:rPr>
              <w:t xml:space="preserve"> </w:t>
            </w:r>
            <w:r>
              <w:rPr>
                <w:sz w:val="22"/>
                <w:szCs w:val="22"/>
              </w:rPr>
              <w:t>&amp;</w:t>
            </w:r>
            <w:r>
              <w:rPr>
                <w:spacing w:val="-3"/>
                <w:sz w:val="22"/>
                <w:szCs w:val="22"/>
              </w:rPr>
              <w:t xml:space="preserve"> </w:t>
            </w:r>
            <w:r>
              <w:rPr>
                <w:sz w:val="22"/>
                <w:szCs w:val="22"/>
              </w:rPr>
              <w:t>a/c</w:t>
            </w:r>
            <w:r>
              <w:rPr>
                <w:spacing w:val="-2"/>
                <w:sz w:val="22"/>
                <w:szCs w:val="22"/>
              </w:rPr>
              <w:t xml:space="preserve"> rentals</w:t>
            </w:r>
          </w:p>
        </w:tc>
        <w:tc>
          <w:tcPr>
            <w:tcW w:w="3197" w:type="dxa"/>
            <w:tcBorders>
              <w:top w:val="none" w:sz="6" w:space="0" w:color="auto"/>
              <w:left w:val="none" w:sz="6" w:space="0" w:color="auto"/>
              <w:bottom w:val="none" w:sz="6" w:space="0" w:color="auto"/>
              <w:right w:val="none" w:sz="6" w:space="0" w:color="auto"/>
            </w:tcBorders>
          </w:tcPr>
          <w:p w14:paraId="14800E74" w14:textId="77777777" w:rsidR="004C59F8" w:rsidRDefault="004C59F8">
            <w:pPr>
              <w:pStyle w:val="TableParagraph"/>
              <w:kinsoku w:val="0"/>
              <w:overflowPunct w:val="0"/>
              <w:spacing w:line="247" w:lineRule="exact"/>
              <w:ind w:left="588"/>
              <w:rPr>
                <w:spacing w:val="-2"/>
                <w:sz w:val="22"/>
                <w:szCs w:val="22"/>
              </w:rPr>
            </w:pPr>
            <w:r>
              <w:rPr>
                <w:spacing w:val="-2"/>
                <w:sz w:val="22"/>
                <w:szCs w:val="22"/>
              </w:rPr>
              <w:t>7,500.00</w:t>
            </w:r>
          </w:p>
        </w:tc>
        <w:tc>
          <w:tcPr>
            <w:tcW w:w="2848" w:type="dxa"/>
            <w:tcBorders>
              <w:top w:val="none" w:sz="6" w:space="0" w:color="auto"/>
              <w:left w:val="none" w:sz="6" w:space="0" w:color="auto"/>
              <w:bottom w:val="none" w:sz="6" w:space="0" w:color="auto"/>
              <w:right w:val="none" w:sz="6" w:space="0" w:color="auto"/>
            </w:tcBorders>
          </w:tcPr>
          <w:p w14:paraId="0FB72BC5" w14:textId="77777777" w:rsidR="004C59F8" w:rsidRDefault="004C59F8" w:rsidP="005C7B32">
            <w:pPr>
              <w:pStyle w:val="TableParagraph"/>
              <w:kinsoku w:val="0"/>
              <w:overflowPunct w:val="0"/>
              <w:spacing w:line="240" w:lineRule="auto"/>
              <w:rPr>
                <w:spacing w:val="-2"/>
                <w:sz w:val="22"/>
                <w:szCs w:val="22"/>
              </w:rPr>
            </w:pPr>
            <w:r>
              <w:rPr>
                <w:sz w:val="22"/>
                <w:szCs w:val="22"/>
              </w:rPr>
              <w:t>Lab</w:t>
            </w:r>
            <w:r>
              <w:rPr>
                <w:spacing w:val="-3"/>
                <w:sz w:val="22"/>
                <w:szCs w:val="22"/>
              </w:rPr>
              <w:t xml:space="preserve"> </w:t>
            </w:r>
            <w:r>
              <w:rPr>
                <w:sz w:val="22"/>
                <w:szCs w:val="22"/>
              </w:rPr>
              <w:t>Fees</w:t>
            </w:r>
            <w:r>
              <w:rPr>
                <w:spacing w:val="-4"/>
                <w:sz w:val="22"/>
                <w:szCs w:val="22"/>
              </w:rPr>
              <w:t xml:space="preserve"> </w:t>
            </w:r>
            <w:r>
              <w:rPr>
                <w:sz w:val="22"/>
                <w:szCs w:val="22"/>
              </w:rPr>
              <w:t>a/c</w:t>
            </w:r>
            <w:r>
              <w:rPr>
                <w:spacing w:val="-1"/>
                <w:sz w:val="22"/>
                <w:szCs w:val="22"/>
              </w:rPr>
              <w:t xml:space="preserve"> </w:t>
            </w:r>
            <w:r>
              <w:rPr>
                <w:spacing w:val="-2"/>
                <w:sz w:val="22"/>
                <w:szCs w:val="22"/>
              </w:rPr>
              <w:t>Rentals</w:t>
            </w:r>
          </w:p>
        </w:tc>
        <w:tc>
          <w:tcPr>
            <w:tcW w:w="2446" w:type="dxa"/>
            <w:tcBorders>
              <w:top w:val="none" w:sz="6" w:space="0" w:color="auto"/>
              <w:left w:val="none" w:sz="6" w:space="0" w:color="auto"/>
              <w:bottom w:val="none" w:sz="6" w:space="0" w:color="auto"/>
              <w:right w:val="none" w:sz="6" w:space="0" w:color="auto"/>
            </w:tcBorders>
          </w:tcPr>
          <w:p w14:paraId="0116DDD1" w14:textId="77777777" w:rsidR="004C59F8" w:rsidRDefault="004C59F8" w:rsidP="005C7B32">
            <w:pPr>
              <w:pStyle w:val="TableParagraph"/>
              <w:kinsoku w:val="0"/>
              <w:overflowPunct w:val="0"/>
              <w:spacing w:line="240" w:lineRule="auto"/>
              <w:ind w:left="312"/>
              <w:rPr>
                <w:spacing w:val="-2"/>
                <w:sz w:val="22"/>
                <w:szCs w:val="22"/>
              </w:rPr>
            </w:pPr>
            <w:r>
              <w:rPr>
                <w:spacing w:val="-2"/>
                <w:sz w:val="22"/>
                <w:szCs w:val="22"/>
              </w:rPr>
              <w:t>7,500.00</w:t>
            </w:r>
          </w:p>
        </w:tc>
      </w:tr>
      <w:tr w:rsidR="000A62D2" w14:paraId="5627CC3C" w14:textId="77777777">
        <w:trPr>
          <w:trHeight w:val="268"/>
        </w:trPr>
        <w:tc>
          <w:tcPr>
            <w:tcW w:w="2625" w:type="dxa"/>
            <w:tcBorders>
              <w:top w:val="none" w:sz="6" w:space="0" w:color="auto"/>
              <w:left w:val="none" w:sz="6" w:space="0" w:color="auto"/>
              <w:bottom w:val="none" w:sz="6" w:space="0" w:color="auto"/>
              <w:right w:val="none" w:sz="6" w:space="0" w:color="auto"/>
            </w:tcBorders>
          </w:tcPr>
          <w:p w14:paraId="20A72618" w14:textId="77777777" w:rsidR="004C59F8" w:rsidRDefault="004C59F8">
            <w:pPr>
              <w:pStyle w:val="TableParagraph"/>
              <w:kinsoku w:val="0"/>
              <w:overflowPunct w:val="0"/>
              <w:ind w:left="50"/>
              <w:rPr>
                <w:spacing w:val="-4"/>
                <w:sz w:val="22"/>
                <w:szCs w:val="22"/>
              </w:rPr>
            </w:pPr>
            <w:r>
              <w:rPr>
                <w:sz w:val="22"/>
                <w:szCs w:val="22"/>
              </w:rPr>
              <w:t>Residence</w:t>
            </w:r>
            <w:r>
              <w:rPr>
                <w:spacing w:val="-5"/>
                <w:sz w:val="22"/>
                <w:szCs w:val="22"/>
              </w:rPr>
              <w:t xml:space="preserve"> </w:t>
            </w:r>
            <w:r>
              <w:rPr>
                <w:spacing w:val="-4"/>
                <w:sz w:val="22"/>
                <w:szCs w:val="22"/>
              </w:rPr>
              <w:t>Hall</w:t>
            </w:r>
          </w:p>
        </w:tc>
        <w:tc>
          <w:tcPr>
            <w:tcW w:w="3197" w:type="dxa"/>
            <w:tcBorders>
              <w:top w:val="none" w:sz="6" w:space="0" w:color="auto"/>
              <w:left w:val="none" w:sz="6" w:space="0" w:color="auto"/>
              <w:bottom w:val="none" w:sz="6" w:space="0" w:color="auto"/>
              <w:right w:val="none" w:sz="6" w:space="0" w:color="auto"/>
            </w:tcBorders>
          </w:tcPr>
          <w:p w14:paraId="476D36E4" w14:textId="77777777" w:rsidR="004C59F8" w:rsidRDefault="004C59F8">
            <w:pPr>
              <w:pStyle w:val="TableParagraph"/>
              <w:kinsoku w:val="0"/>
              <w:overflowPunct w:val="0"/>
              <w:ind w:left="588"/>
              <w:rPr>
                <w:spacing w:val="-2"/>
                <w:sz w:val="22"/>
                <w:szCs w:val="22"/>
              </w:rPr>
            </w:pPr>
            <w:r>
              <w:rPr>
                <w:spacing w:val="-2"/>
                <w:sz w:val="22"/>
                <w:szCs w:val="22"/>
              </w:rPr>
              <w:t>1,150.00</w:t>
            </w:r>
          </w:p>
        </w:tc>
        <w:tc>
          <w:tcPr>
            <w:tcW w:w="2848" w:type="dxa"/>
            <w:tcBorders>
              <w:top w:val="none" w:sz="6" w:space="0" w:color="auto"/>
              <w:left w:val="none" w:sz="6" w:space="0" w:color="auto"/>
              <w:bottom w:val="none" w:sz="6" w:space="0" w:color="auto"/>
              <w:right w:val="none" w:sz="6" w:space="0" w:color="auto"/>
            </w:tcBorders>
          </w:tcPr>
          <w:p w14:paraId="43DFB04E" w14:textId="77777777" w:rsidR="004C59F8" w:rsidRDefault="004C59F8" w:rsidP="005C7B32">
            <w:pPr>
              <w:pStyle w:val="TableParagraph"/>
              <w:kinsoku w:val="0"/>
              <w:overflowPunct w:val="0"/>
              <w:spacing w:line="240" w:lineRule="auto"/>
              <w:rPr>
                <w:spacing w:val="-4"/>
                <w:sz w:val="22"/>
                <w:szCs w:val="22"/>
              </w:rPr>
            </w:pPr>
            <w:r>
              <w:rPr>
                <w:sz w:val="22"/>
                <w:szCs w:val="22"/>
              </w:rPr>
              <w:t>Residence</w:t>
            </w:r>
            <w:r>
              <w:rPr>
                <w:spacing w:val="-5"/>
                <w:sz w:val="22"/>
                <w:szCs w:val="22"/>
              </w:rPr>
              <w:t xml:space="preserve"> </w:t>
            </w:r>
            <w:r>
              <w:rPr>
                <w:spacing w:val="-4"/>
                <w:sz w:val="22"/>
                <w:szCs w:val="22"/>
              </w:rPr>
              <w:t>Hall</w:t>
            </w:r>
          </w:p>
        </w:tc>
        <w:tc>
          <w:tcPr>
            <w:tcW w:w="2446" w:type="dxa"/>
            <w:tcBorders>
              <w:top w:val="none" w:sz="6" w:space="0" w:color="auto"/>
              <w:left w:val="none" w:sz="6" w:space="0" w:color="auto"/>
              <w:bottom w:val="none" w:sz="6" w:space="0" w:color="auto"/>
              <w:right w:val="none" w:sz="6" w:space="0" w:color="auto"/>
            </w:tcBorders>
          </w:tcPr>
          <w:p w14:paraId="777B7441" w14:textId="77777777" w:rsidR="004C59F8" w:rsidRDefault="004C59F8" w:rsidP="005C7B32">
            <w:pPr>
              <w:pStyle w:val="TableParagraph"/>
              <w:kinsoku w:val="0"/>
              <w:overflowPunct w:val="0"/>
              <w:spacing w:line="240" w:lineRule="auto"/>
              <w:ind w:left="312"/>
              <w:rPr>
                <w:spacing w:val="-2"/>
                <w:sz w:val="22"/>
                <w:szCs w:val="22"/>
              </w:rPr>
            </w:pPr>
            <w:r>
              <w:rPr>
                <w:spacing w:val="-2"/>
                <w:sz w:val="22"/>
                <w:szCs w:val="22"/>
              </w:rPr>
              <w:t>1,150.00</w:t>
            </w:r>
          </w:p>
        </w:tc>
      </w:tr>
      <w:tr w:rsidR="000A62D2" w14:paraId="0AC3F1AE" w14:textId="77777777">
        <w:trPr>
          <w:trHeight w:val="268"/>
        </w:trPr>
        <w:tc>
          <w:tcPr>
            <w:tcW w:w="2625" w:type="dxa"/>
            <w:tcBorders>
              <w:top w:val="none" w:sz="6" w:space="0" w:color="auto"/>
              <w:left w:val="none" w:sz="6" w:space="0" w:color="auto"/>
              <w:bottom w:val="none" w:sz="6" w:space="0" w:color="auto"/>
              <w:right w:val="none" w:sz="6" w:space="0" w:color="auto"/>
            </w:tcBorders>
          </w:tcPr>
          <w:p w14:paraId="4FD305EB" w14:textId="77777777" w:rsidR="004C59F8" w:rsidRDefault="004C59F8">
            <w:pPr>
              <w:pStyle w:val="TableParagraph"/>
              <w:kinsoku w:val="0"/>
              <w:overflowPunct w:val="0"/>
              <w:spacing w:line="240" w:lineRule="auto"/>
              <w:rPr>
                <w:rFonts w:ascii="Times New Roman" w:hAnsi="Times New Roman" w:cs="Times New Roman"/>
                <w:sz w:val="18"/>
                <w:szCs w:val="18"/>
              </w:rPr>
            </w:pPr>
          </w:p>
        </w:tc>
        <w:tc>
          <w:tcPr>
            <w:tcW w:w="3197" w:type="dxa"/>
            <w:tcBorders>
              <w:top w:val="none" w:sz="6" w:space="0" w:color="auto"/>
              <w:left w:val="none" w:sz="6" w:space="0" w:color="auto"/>
              <w:bottom w:val="none" w:sz="6" w:space="0" w:color="auto"/>
              <w:right w:val="none" w:sz="6" w:space="0" w:color="auto"/>
            </w:tcBorders>
          </w:tcPr>
          <w:p w14:paraId="6D96E654" w14:textId="77777777" w:rsidR="004C59F8" w:rsidRDefault="004C59F8">
            <w:pPr>
              <w:pStyle w:val="TableParagraph"/>
              <w:kinsoku w:val="0"/>
              <w:overflowPunct w:val="0"/>
              <w:spacing w:line="240" w:lineRule="auto"/>
              <w:rPr>
                <w:rFonts w:ascii="Times New Roman" w:hAnsi="Times New Roman" w:cs="Times New Roman"/>
                <w:sz w:val="18"/>
                <w:szCs w:val="18"/>
              </w:rPr>
            </w:pPr>
          </w:p>
        </w:tc>
        <w:tc>
          <w:tcPr>
            <w:tcW w:w="2848" w:type="dxa"/>
            <w:tcBorders>
              <w:top w:val="none" w:sz="6" w:space="0" w:color="auto"/>
              <w:left w:val="none" w:sz="6" w:space="0" w:color="auto"/>
              <w:bottom w:val="none" w:sz="6" w:space="0" w:color="auto"/>
              <w:right w:val="none" w:sz="6" w:space="0" w:color="auto"/>
            </w:tcBorders>
          </w:tcPr>
          <w:p w14:paraId="510F1C2D" w14:textId="77777777" w:rsidR="004C59F8" w:rsidRDefault="004C59F8" w:rsidP="005C7B32">
            <w:pPr>
              <w:pStyle w:val="TableParagraph"/>
              <w:kinsoku w:val="0"/>
              <w:overflowPunct w:val="0"/>
              <w:spacing w:line="240" w:lineRule="auto"/>
              <w:rPr>
                <w:spacing w:val="-2"/>
                <w:sz w:val="22"/>
                <w:szCs w:val="22"/>
              </w:rPr>
            </w:pPr>
            <w:r>
              <w:rPr>
                <w:sz w:val="22"/>
                <w:szCs w:val="22"/>
              </w:rPr>
              <w:t>FAA</w:t>
            </w:r>
            <w:r>
              <w:rPr>
                <w:spacing w:val="-3"/>
                <w:sz w:val="22"/>
                <w:szCs w:val="22"/>
              </w:rPr>
              <w:t xml:space="preserve"> </w:t>
            </w:r>
            <w:r>
              <w:rPr>
                <w:sz w:val="22"/>
                <w:szCs w:val="22"/>
              </w:rPr>
              <w:t>Written</w:t>
            </w:r>
            <w:r>
              <w:rPr>
                <w:spacing w:val="-4"/>
                <w:sz w:val="22"/>
                <w:szCs w:val="22"/>
              </w:rPr>
              <w:t xml:space="preserve"> </w:t>
            </w:r>
            <w:r>
              <w:rPr>
                <w:spacing w:val="-2"/>
                <w:sz w:val="22"/>
                <w:szCs w:val="22"/>
              </w:rPr>
              <w:t>(Commercial)</w:t>
            </w:r>
          </w:p>
        </w:tc>
        <w:tc>
          <w:tcPr>
            <w:tcW w:w="2446" w:type="dxa"/>
            <w:tcBorders>
              <w:top w:val="none" w:sz="6" w:space="0" w:color="auto"/>
              <w:left w:val="none" w:sz="6" w:space="0" w:color="auto"/>
              <w:bottom w:val="none" w:sz="6" w:space="0" w:color="auto"/>
              <w:right w:val="none" w:sz="6" w:space="0" w:color="auto"/>
            </w:tcBorders>
          </w:tcPr>
          <w:p w14:paraId="4BB8C755" w14:textId="77777777" w:rsidR="004C59F8" w:rsidRDefault="004C59F8" w:rsidP="005C7B32">
            <w:pPr>
              <w:pStyle w:val="TableParagraph"/>
              <w:kinsoku w:val="0"/>
              <w:overflowPunct w:val="0"/>
              <w:spacing w:line="240" w:lineRule="auto"/>
              <w:ind w:left="480"/>
              <w:rPr>
                <w:spacing w:val="-2"/>
                <w:sz w:val="22"/>
                <w:szCs w:val="22"/>
              </w:rPr>
            </w:pPr>
            <w:r>
              <w:rPr>
                <w:spacing w:val="-2"/>
                <w:sz w:val="22"/>
                <w:szCs w:val="22"/>
              </w:rPr>
              <w:t>175.00</w:t>
            </w:r>
          </w:p>
        </w:tc>
      </w:tr>
      <w:tr w:rsidR="000A62D2" w14:paraId="0E9CB76C" w14:textId="77777777">
        <w:trPr>
          <w:trHeight w:val="335"/>
        </w:trPr>
        <w:tc>
          <w:tcPr>
            <w:tcW w:w="2625" w:type="dxa"/>
            <w:tcBorders>
              <w:top w:val="none" w:sz="6" w:space="0" w:color="auto"/>
              <w:left w:val="none" w:sz="6" w:space="0" w:color="auto"/>
              <w:bottom w:val="none" w:sz="6" w:space="0" w:color="auto"/>
              <w:right w:val="none" w:sz="6" w:space="0" w:color="auto"/>
            </w:tcBorders>
          </w:tcPr>
          <w:p w14:paraId="1A1B65F9" w14:textId="77777777" w:rsidR="004C59F8" w:rsidRDefault="004C59F8">
            <w:pPr>
              <w:pStyle w:val="TableParagraph"/>
              <w:kinsoku w:val="0"/>
              <w:overflowPunct w:val="0"/>
              <w:ind w:left="100"/>
              <w:rPr>
                <w:spacing w:val="-2"/>
                <w:sz w:val="22"/>
                <w:szCs w:val="22"/>
              </w:rPr>
            </w:pPr>
            <w:r>
              <w:rPr>
                <w:spacing w:val="-2"/>
                <w:sz w:val="22"/>
                <w:szCs w:val="22"/>
              </w:rPr>
              <w:t>Total</w:t>
            </w:r>
          </w:p>
        </w:tc>
        <w:tc>
          <w:tcPr>
            <w:tcW w:w="3197" w:type="dxa"/>
            <w:tcBorders>
              <w:top w:val="none" w:sz="6" w:space="0" w:color="auto"/>
              <w:left w:val="none" w:sz="6" w:space="0" w:color="auto"/>
              <w:bottom w:val="none" w:sz="6" w:space="0" w:color="auto"/>
              <w:right w:val="none" w:sz="6" w:space="0" w:color="auto"/>
            </w:tcBorders>
          </w:tcPr>
          <w:p w14:paraId="2823B90E" w14:textId="77777777" w:rsidR="004C59F8" w:rsidRDefault="004C59F8">
            <w:pPr>
              <w:pStyle w:val="TableParagraph"/>
              <w:kinsoku w:val="0"/>
              <w:overflowPunct w:val="0"/>
              <w:ind w:right="593"/>
              <w:jc w:val="right"/>
              <w:rPr>
                <w:b/>
                <w:bCs/>
                <w:spacing w:val="-2"/>
                <w:sz w:val="22"/>
                <w:szCs w:val="22"/>
              </w:rPr>
            </w:pPr>
            <w:r>
              <w:rPr>
                <w:b/>
                <w:bCs/>
                <w:spacing w:val="-2"/>
                <w:sz w:val="22"/>
                <w:szCs w:val="22"/>
              </w:rPr>
              <w:t>11,204.00</w:t>
            </w:r>
          </w:p>
        </w:tc>
        <w:tc>
          <w:tcPr>
            <w:tcW w:w="2848" w:type="dxa"/>
            <w:tcBorders>
              <w:top w:val="none" w:sz="6" w:space="0" w:color="auto"/>
              <w:left w:val="none" w:sz="6" w:space="0" w:color="auto"/>
              <w:bottom w:val="none" w:sz="6" w:space="0" w:color="auto"/>
              <w:right w:val="none" w:sz="6" w:space="0" w:color="auto"/>
            </w:tcBorders>
          </w:tcPr>
          <w:p w14:paraId="7D7F1F61" w14:textId="77777777" w:rsidR="004C59F8" w:rsidRDefault="004C59F8" w:rsidP="005C7B32">
            <w:pPr>
              <w:pStyle w:val="TableParagraph"/>
              <w:kinsoku w:val="0"/>
              <w:overflowPunct w:val="0"/>
              <w:spacing w:line="240" w:lineRule="auto"/>
              <w:rPr>
                <w:spacing w:val="-2"/>
                <w:sz w:val="22"/>
                <w:szCs w:val="22"/>
              </w:rPr>
            </w:pPr>
            <w:r>
              <w:rPr>
                <w:spacing w:val="-2"/>
                <w:sz w:val="22"/>
                <w:szCs w:val="22"/>
              </w:rPr>
              <w:t>Total</w:t>
            </w:r>
          </w:p>
        </w:tc>
        <w:tc>
          <w:tcPr>
            <w:tcW w:w="2446" w:type="dxa"/>
            <w:tcBorders>
              <w:top w:val="none" w:sz="6" w:space="0" w:color="auto"/>
              <w:left w:val="none" w:sz="6" w:space="0" w:color="auto"/>
              <w:bottom w:val="none" w:sz="6" w:space="0" w:color="auto"/>
              <w:right w:val="none" w:sz="6" w:space="0" w:color="auto"/>
            </w:tcBorders>
          </w:tcPr>
          <w:p w14:paraId="10E3CF84" w14:textId="77777777" w:rsidR="004C59F8" w:rsidRDefault="004C59F8" w:rsidP="005C7B32">
            <w:pPr>
              <w:pStyle w:val="TableParagraph"/>
              <w:kinsoku w:val="0"/>
              <w:overflowPunct w:val="0"/>
              <w:spacing w:line="240" w:lineRule="auto"/>
              <w:ind w:right="48"/>
              <w:jc w:val="right"/>
              <w:rPr>
                <w:b/>
                <w:bCs/>
                <w:spacing w:val="-2"/>
                <w:sz w:val="22"/>
                <w:szCs w:val="22"/>
              </w:rPr>
            </w:pPr>
            <w:r>
              <w:rPr>
                <w:b/>
                <w:bCs/>
                <w:spacing w:val="-2"/>
                <w:sz w:val="22"/>
                <w:szCs w:val="22"/>
              </w:rPr>
              <w:t>11,254.00</w:t>
            </w:r>
          </w:p>
        </w:tc>
      </w:tr>
      <w:tr w:rsidR="000A62D2" w14:paraId="613595B0" w14:textId="77777777">
        <w:trPr>
          <w:trHeight w:val="329"/>
        </w:trPr>
        <w:tc>
          <w:tcPr>
            <w:tcW w:w="2625" w:type="dxa"/>
            <w:tcBorders>
              <w:top w:val="none" w:sz="6" w:space="0" w:color="auto"/>
              <w:left w:val="none" w:sz="6" w:space="0" w:color="auto"/>
              <w:bottom w:val="none" w:sz="6" w:space="0" w:color="auto"/>
              <w:right w:val="none" w:sz="6" w:space="0" w:color="auto"/>
            </w:tcBorders>
          </w:tcPr>
          <w:p w14:paraId="2D35741D" w14:textId="273EA851" w:rsidR="004C59F8" w:rsidRDefault="004C59F8">
            <w:pPr>
              <w:pStyle w:val="TableParagraph"/>
              <w:kinsoku w:val="0"/>
              <w:overflowPunct w:val="0"/>
              <w:spacing w:before="64" w:line="245" w:lineRule="exact"/>
              <w:ind w:left="50"/>
              <w:rPr>
                <w:b/>
                <w:bCs/>
                <w:sz w:val="22"/>
                <w:szCs w:val="22"/>
              </w:rPr>
            </w:pPr>
            <w:r>
              <w:rPr>
                <w:b/>
                <w:bCs/>
                <w:sz w:val="22"/>
                <w:szCs w:val="22"/>
                <w:u w:val="single"/>
              </w:rPr>
              <w:t>Spring</w:t>
            </w:r>
            <w:r>
              <w:rPr>
                <w:b/>
                <w:bCs/>
                <w:spacing w:val="-2"/>
                <w:sz w:val="22"/>
                <w:szCs w:val="22"/>
                <w:u w:val="single"/>
              </w:rPr>
              <w:t xml:space="preserve"> </w:t>
            </w:r>
            <w:r w:rsidR="00441C20" w:rsidRPr="00441C20">
              <w:rPr>
                <w:b/>
                <w:bCs/>
                <w:sz w:val="22"/>
                <w:szCs w:val="22"/>
                <w:u w:val="single"/>
              </w:rPr>
              <w:t>Quarter</w:t>
            </w:r>
            <w:r>
              <w:rPr>
                <w:spacing w:val="-2"/>
                <w:sz w:val="22"/>
                <w:szCs w:val="22"/>
                <w:u w:val="single"/>
              </w:rPr>
              <w:t xml:space="preserve"> </w:t>
            </w:r>
            <w:r>
              <w:rPr>
                <w:sz w:val="22"/>
                <w:szCs w:val="22"/>
                <w:u w:val="single"/>
              </w:rPr>
              <w:t>–</w:t>
            </w:r>
            <w:r>
              <w:rPr>
                <w:spacing w:val="-4"/>
                <w:sz w:val="22"/>
                <w:szCs w:val="22"/>
                <w:u w:val="single"/>
              </w:rPr>
              <w:t xml:space="preserve"> </w:t>
            </w:r>
            <w:r>
              <w:rPr>
                <w:sz w:val="22"/>
                <w:szCs w:val="22"/>
                <w:u w:val="single"/>
              </w:rPr>
              <w:t>1st</w:t>
            </w:r>
            <w:r>
              <w:rPr>
                <w:spacing w:val="-3"/>
                <w:sz w:val="22"/>
                <w:szCs w:val="22"/>
                <w:u w:val="single"/>
              </w:rPr>
              <w:t xml:space="preserve"> </w:t>
            </w:r>
            <w:r>
              <w:rPr>
                <w:spacing w:val="-4"/>
                <w:sz w:val="22"/>
                <w:szCs w:val="22"/>
                <w:u w:val="single"/>
              </w:rPr>
              <w:t>year</w:t>
            </w:r>
          </w:p>
        </w:tc>
        <w:tc>
          <w:tcPr>
            <w:tcW w:w="3197" w:type="dxa"/>
            <w:tcBorders>
              <w:top w:val="none" w:sz="6" w:space="0" w:color="auto"/>
              <w:left w:val="none" w:sz="6" w:space="0" w:color="auto"/>
              <w:bottom w:val="none" w:sz="6" w:space="0" w:color="auto"/>
              <w:right w:val="none" w:sz="6" w:space="0" w:color="auto"/>
            </w:tcBorders>
          </w:tcPr>
          <w:p w14:paraId="76B45A1E" w14:textId="77777777" w:rsidR="004C59F8" w:rsidRDefault="004C59F8">
            <w:pPr>
              <w:pStyle w:val="TableParagraph"/>
              <w:kinsoku w:val="0"/>
              <w:overflowPunct w:val="0"/>
              <w:spacing w:line="240" w:lineRule="auto"/>
              <w:rPr>
                <w:rFonts w:ascii="Times New Roman" w:hAnsi="Times New Roman" w:cs="Times New Roman"/>
                <w:sz w:val="20"/>
                <w:szCs w:val="20"/>
              </w:rPr>
            </w:pPr>
          </w:p>
        </w:tc>
        <w:tc>
          <w:tcPr>
            <w:tcW w:w="2848" w:type="dxa"/>
            <w:tcBorders>
              <w:top w:val="none" w:sz="6" w:space="0" w:color="auto"/>
              <w:left w:val="none" w:sz="6" w:space="0" w:color="auto"/>
              <w:bottom w:val="none" w:sz="6" w:space="0" w:color="auto"/>
              <w:right w:val="none" w:sz="6" w:space="0" w:color="auto"/>
            </w:tcBorders>
          </w:tcPr>
          <w:p w14:paraId="7FF22C14" w14:textId="59B74E02" w:rsidR="004C59F8" w:rsidRDefault="004C59F8">
            <w:pPr>
              <w:pStyle w:val="TableParagraph"/>
              <w:kinsoku w:val="0"/>
              <w:overflowPunct w:val="0"/>
              <w:spacing w:before="64" w:line="221" w:lineRule="exact"/>
              <w:rPr>
                <w:spacing w:val="-4"/>
                <w:sz w:val="22"/>
                <w:szCs w:val="22"/>
              </w:rPr>
            </w:pPr>
            <w:r>
              <w:rPr>
                <w:b/>
                <w:bCs/>
                <w:sz w:val="22"/>
                <w:szCs w:val="22"/>
              </w:rPr>
              <w:t>Spring</w:t>
            </w:r>
            <w:r w:rsidRPr="00441C20">
              <w:rPr>
                <w:b/>
                <w:bCs/>
                <w:spacing w:val="-3"/>
                <w:sz w:val="22"/>
                <w:szCs w:val="22"/>
              </w:rPr>
              <w:t xml:space="preserve"> </w:t>
            </w:r>
            <w:r w:rsidR="00441C20" w:rsidRPr="00441C20">
              <w:rPr>
                <w:b/>
                <w:bCs/>
                <w:sz w:val="22"/>
                <w:szCs w:val="22"/>
              </w:rPr>
              <w:t>Quarter</w:t>
            </w:r>
            <w:r>
              <w:rPr>
                <w:spacing w:val="-3"/>
                <w:sz w:val="22"/>
                <w:szCs w:val="22"/>
              </w:rPr>
              <w:t xml:space="preserve"> </w:t>
            </w:r>
            <w:r>
              <w:rPr>
                <w:sz w:val="22"/>
                <w:szCs w:val="22"/>
              </w:rPr>
              <w:t>–</w:t>
            </w:r>
            <w:r>
              <w:rPr>
                <w:spacing w:val="-5"/>
                <w:sz w:val="22"/>
                <w:szCs w:val="22"/>
              </w:rPr>
              <w:t xml:space="preserve"> </w:t>
            </w:r>
            <w:r>
              <w:rPr>
                <w:sz w:val="22"/>
                <w:szCs w:val="22"/>
              </w:rPr>
              <w:t>2</w:t>
            </w:r>
            <w:r>
              <w:rPr>
                <w:sz w:val="22"/>
                <w:szCs w:val="22"/>
                <w:vertAlign w:val="superscript"/>
              </w:rPr>
              <w:t>nd</w:t>
            </w:r>
            <w:r>
              <w:rPr>
                <w:spacing w:val="-2"/>
                <w:sz w:val="22"/>
                <w:szCs w:val="22"/>
              </w:rPr>
              <w:t xml:space="preserve"> </w:t>
            </w:r>
            <w:r>
              <w:rPr>
                <w:spacing w:val="-4"/>
                <w:sz w:val="22"/>
                <w:szCs w:val="22"/>
              </w:rPr>
              <w:t>year</w:t>
            </w:r>
          </w:p>
        </w:tc>
        <w:tc>
          <w:tcPr>
            <w:tcW w:w="2446" w:type="dxa"/>
            <w:tcBorders>
              <w:top w:val="none" w:sz="6" w:space="0" w:color="auto"/>
              <w:left w:val="none" w:sz="6" w:space="0" w:color="auto"/>
              <w:bottom w:val="none" w:sz="6" w:space="0" w:color="auto"/>
              <w:right w:val="none" w:sz="6" w:space="0" w:color="auto"/>
            </w:tcBorders>
          </w:tcPr>
          <w:p w14:paraId="0891ECC9" w14:textId="77777777" w:rsidR="004C59F8" w:rsidRDefault="004C59F8">
            <w:pPr>
              <w:pStyle w:val="TableParagraph"/>
              <w:kinsoku w:val="0"/>
              <w:overflowPunct w:val="0"/>
              <w:spacing w:line="240" w:lineRule="auto"/>
              <w:rPr>
                <w:rFonts w:ascii="Times New Roman" w:hAnsi="Times New Roman" w:cs="Times New Roman"/>
                <w:sz w:val="20"/>
                <w:szCs w:val="20"/>
              </w:rPr>
            </w:pPr>
          </w:p>
        </w:tc>
      </w:tr>
      <w:tr w:rsidR="000A62D2" w14:paraId="119831A1" w14:textId="77777777">
        <w:trPr>
          <w:trHeight w:val="292"/>
        </w:trPr>
        <w:tc>
          <w:tcPr>
            <w:tcW w:w="2625" w:type="dxa"/>
            <w:tcBorders>
              <w:top w:val="none" w:sz="6" w:space="0" w:color="auto"/>
              <w:left w:val="none" w:sz="6" w:space="0" w:color="auto"/>
              <w:bottom w:val="none" w:sz="6" w:space="0" w:color="auto"/>
              <w:right w:val="none" w:sz="6" w:space="0" w:color="auto"/>
            </w:tcBorders>
          </w:tcPr>
          <w:p w14:paraId="5FBC6364" w14:textId="77777777" w:rsidR="004C59F8" w:rsidRDefault="004C59F8">
            <w:pPr>
              <w:pStyle w:val="TableParagraph"/>
              <w:kinsoku w:val="0"/>
              <w:overflowPunct w:val="0"/>
              <w:spacing w:before="4" w:line="240" w:lineRule="auto"/>
              <w:ind w:left="50"/>
              <w:rPr>
                <w:spacing w:val="-2"/>
                <w:sz w:val="22"/>
                <w:szCs w:val="22"/>
              </w:rPr>
            </w:pPr>
            <w:r>
              <w:rPr>
                <w:sz w:val="22"/>
                <w:szCs w:val="22"/>
              </w:rPr>
              <w:t>Tuition</w:t>
            </w:r>
            <w:r>
              <w:rPr>
                <w:spacing w:val="-4"/>
                <w:sz w:val="22"/>
                <w:szCs w:val="22"/>
              </w:rPr>
              <w:t xml:space="preserve"> </w:t>
            </w:r>
            <w:r>
              <w:rPr>
                <w:sz w:val="22"/>
                <w:szCs w:val="22"/>
              </w:rPr>
              <w:t>(19</w:t>
            </w:r>
            <w:r>
              <w:rPr>
                <w:spacing w:val="-3"/>
                <w:sz w:val="22"/>
                <w:szCs w:val="22"/>
              </w:rPr>
              <w:t xml:space="preserve"> </w:t>
            </w:r>
            <w:r>
              <w:rPr>
                <w:spacing w:val="-2"/>
                <w:sz w:val="22"/>
                <w:szCs w:val="22"/>
              </w:rPr>
              <w:t>credits)</w:t>
            </w:r>
          </w:p>
        </w:tc>
        <w:tc>
          <w:tcPr>
            <w:tcW w:w="3197" w:type="dxa"/>
            <w:tcBorders>
              <w:top w:val="none" w:sz="6" w:space="0" w:color="auto"/>
              <w:left w:val="none" w:sz="6" w:space="0" w:color="auto"/>
              <w:bottom w:val="none" w:sz="6" w:space="0" w:color="auto"/>
              <w:right w:val="none" w:sz="6" w:space="0" w:color="auto"/>
            </w:tcBorders>
          </w:tcPr>
          <w:p w14:paraId="593DE717" w14:textId="77777777" w:rsidR="004C59F8" w:rsidRDefault="004C59F8">
            <w:pPr>
              <w:pStyle w:val="TableParagraph"/>
              <w:kinsoku w:val="0"/>
              <w:overflowPunct w:val="0"/>
              <w:spacing w:before="4" w:line="240" w:lineRule="auto"/>
              <w:ind w:left="588"/>
              <w:rPr>
                <w:spacing w:val="-2"/>
                <w:sz w:val="22"/>
                <w:szCs w:val="22"/>
              </w:rPr>
            </w:pPr>
            <w:r>
              <w:rPr>
                <w:spacing w:val="-2"/>
                <w:sz w:val="22"/>
                <w:szCs w:val="22"/>
              </w:rPr>
              <w:t>2,079.00</w:t>
            </w:r>
          </w:p>
        </w:tc>
        <w:tc>
          <w:tcPr>
            <w:tcW w:w="2848" w:type="dxa"/>
            <w:tcBorders>
              <w:top w:val="none" w:sz="6" w:space="0" w:color="auto"/>
              <w:left w:val="none" w:sz="6" w:space="0" w:color="auto"/>
              <w:bottom w:val="none" w:sz="6" w:space="0" w:color="auto"/>
              <w:right w:val="none" w:sz="6" w:space="0" w:color="auto"/>
            </w:tcBorders>
          </w:tcPr>
          <w:p w14:paraId="36D74F8C" w14:textId="7CE67656" w:rsidR="004C59F8" w:rsidRDefault="004C59F8">
            <w:pPr>
              <w:pStyle w:val="TableParagraph"/>
              <w:kinsoku w:val="0"/>
              <w:overflowPunct w:val="0"/>
              <w:spacing w:line="20" w:lineRule="exact"/>
              <w:rPr>
                <w:sz w:val="2"/>
                <w:szCs w:val="2"/>
              </w:rPr>
            </w:pPr>
          </w:p>
          <w:p w14:paraId="7D1380CD" w14:textId="77777777" w:rsidR="004C59F8" w:rsidRDefault="004C59F8">
            <w:pPr>
              <w:pStyle w:val="TableParagraph"/>
              <w:kinsoku w:val="0"/>
              <w:overflowPunct w:val="0"/>
              <w:spacing w:before="8" w:line="240" w:lineRule="auto"/>
              <w:rPr>
                <w:spacing w:val="-2"/>
                <w:sz w:val="22"/>
                <w:szCs w:val="22"/>
              </w:rPr>
            </w:pPr>
            <w:r>
              <w:rPr>
                <w:sz w:val="22"/>
                <w:szCs w:val="22"/>
              </w:rPr>
              <w:t>Tuition</w:t>
            </w:r>
            <w:r>
              <w:rPr>
                <w:spacing w:val="-4"/>
                <w:sz w:val="22"/>
                <w:szCs w:val="22"/>
              </w:rPr>
              <w:t xml:space="preserve"> </w:t>
            </w:r>
            <w:r>
              <w:rPr>
                <w:sz w:val="22"/>
                <w:szCs w:val="22"/>
              </w:rPr>
              <w:t>(19</w:t>
            </w:r>
            <w:r>
              <w:rPr>
                <w:spacing w:val="-3"/>
                <w:sz w:val="22"/>
                <w:szCs w:val="22"/>
              </w:rPr>
              <w:t xml:space="preserve"> </w:t>
            </w:r>
            <w:r>
              <w:rPr>
                <w:spacing w:val="-2"/>
                <w:sz w:val="22"/>
                <w:szCs w:val="22"/>
              </w:rPr>
              <w:t>credits)</w:t>
            </w:r>
          </w:p>
        </w:tc>
        <w:tc>
          <w:tcPr>
            <w:tcW w:w="2446" w:type="dxa"/>
            <w:tcBorders>
              <w:top w:val="none" w:sz="6" w:space="0" w:color="auto"/>
              <w:left w:val="none" w:sz="6" w:space="0" w:color="auto"/>
              <w:bottom w:val="none" w:sz="6" w:space="0" w:color="auto"/>
              <w:right w:val="none" w:sz="6" w:space="0" w:color="auto"/>
            </w:tcBorders>
          </w:tcPr>
          <w:p w14:paraId="70413B98" w14:textId="77777777" w:rsidR="004C59F8" w:rsidRDefault="004C59F8">
            <w:pPr>
              <w:pStyle w:val="TableParagraph"/>
              <w:kinsoku w:val="0"/>
              <w:overflowPunct w:val="0"/>
              <w:spacing w:before="4" w:line="240" w:lineRule="auto"/>
              <w:ind w:left="312"/>
              <w:rPr>
                <w:spacing w:val="-2"/>
                <w:sz w:val="22"/>
                <w:szCs w:val="22"/>
              </w:rPr>
            </w:pPr>
            <w:r>
              <w:rPr>
                <w:spacing w:val="-2"/>
                <w:sz w:val="22"/>
                <w:szCs w:val="22"/>
              </w:rPr>
              <w:t>2,079.00</w:t>
            </w:r>
          </w:p>
        </w:tc>
      </w:tr>
      <w:tr w:rsidR="000A62D2" w14:paraId="45B5C459" w14:textId="77777777">
        <w:trPr>
          <w:trHeight w:val="268"/>
        </w:trPr>
        <w:tc>
          <w:tcPr>
            <w:tcW w:w="2625" w:type="dxa"/>
            <w:tcBorders>
              <w:top w:val="none" w:sz="6" w:space="0" w:color="auto"/>
              <w:left w:val="none" w:sz="6" w:space="0" w:color="auto"/>
              <w:bottom w:val="none" w:sz="6" w:space="0" w:color="auto"/>
              <w:right w:val="none" w:sz="6" w:space="0" w:color="auto"/>
            </w:tcBorders>
          </w:tcPr>
          <w:p w14:paraId="16B4A743" w14:textId="77777777" w:rsidR="004C59F8" w:rsidRDefault="004C59F8">
            <w:pPr>
              <w:pStyle w:val="TableParagraph"/>
              <w:kinsoku w:val="0"/>
              <w:overflowPunct w:val="0"/>
              <w:ind w:left="50"/>
              <w:rPr>
                <w:spacing w:val="-2"/>
                <w:sz w:val="22"/>
                <w:szCs w:val="22"/>
              </w:rPr>
            </w:pPr>
            <w:r>
              <w:rPr>
                <w:spacing w:val="-2"/>
                <w:sz w:val="22"/>
                <w:szCs w:val="22"/>
              </w:rPr>
              <w:t>Textbooks</w:t>
            </w:r>
          </w:p>
        </w:tc>
        <w:tc>
          <w:tcPr>
            <w:tcW w:w="3197" w:type="dxa"/>
            <w:tcBorders>
              <w:top w:val="none" w:sz="6" w:space="0" w:color="auto"/>
              <w:left w:val="none" w:sz="6" w:space="0" w:color="auto"/>
              <w:bottom w:val="none" w:sz="6" w:space="0" w:color="auto"/>
              <w:right w:val="none" w:sz="6" w:space="0" w:color="auto"/>
            </w:tcBorders>
          </w:tcPr>
          <w:p w14:paraId="2B816A8A" w14:textId="77777777" w:rsidR="004C59F8" w:rsidRDefault="004C59F8">
            <w:pPr>
              <w:pStyle w:val="TableParagraph"/>
              <w:kinsoku w:val="0"/>
              <w:overflowPunct w:val="0"/>
              <w:ind w:left="756"/>
              <w:rPr>
                <w:spacing w:val="-2"/>
                <w:sz w:val="22"/>
                <w:szCs w:val="22"/>
              </w:rPr>
            </w:pPr>
            <w:r>
              <w:rPr>
                <w:spacing w:val="-2"/>
                <w:sz w:val="22"/>
                <w:szCs w:val="22"/>
              </w:rPr>
              <w:t>300.00</w:t>
            </w:r>
          </w:p>
        </w:tc>
        <w:tc>
          <w:tcPr>
            <w:tcW w:w="2848" w:type="dxa"/>
            <w:tcBorders>
              <w:top w:val="none" w:sz="6" w:space="0" w:color="auto"/>
              <w:left w:val="none" w:sz="6" w:space="0" w:color="auto"/>
              <w:bottom w:val="none" w:sz="6" w:space="0" w:color="auto"/>
              <w:right w:val="none" w:sz="6" w:space="0" w:color="auto"/>
            </w:tcBorders>
          </w:tcPr>
          <w:p w14:paraId="1EE108A0" w14:textId="77777777" w:rsidR="004C59F8" w:rsidRDefault="004C59F8">
            <w:pPr>
              <w:pStyle w:val="TableParagraph"/>
              <w:kinsoku w:val="0"/>
              <w:overflowPunct w:val="0"/>
              <w:rPr>
                <w:spacing w:val="-2"/>
                <w:sz w:val="22"/>
                <w:szCs w:val="22"/>
              </w:rPr>
            </w:pPr>
            <w:r>
              <w:rPr>
                <w:spacing w:val="-2"/>
                <w:sz w:val="22"/>
                <w:szCs w:val="22"/>
              </w:rPr>
              <w:t>Textbooks</w:t>
            </w:r>
          </w:p>
        </w:tc>
        <w:tc>
          <w:tcPr>
            <w:tcW w:w="2446" w:type="dxa"/>
            <w:tcBorders>
              <w:top w:val="none" w:sz="6" w:space="0" w:color="auto"/>
              <w:left w:val="none" w:sz="6" w:space="0" w:color="auto"/>
              <w:bottom w:val="none" w:sz="6" w:space="0" w:color="auto"/>
              <w:right w:val="none" w:sz="6" w:space="0" w:color="auto"/>
            </w:tcBorders>
          </w:tcPr>
          <w:p w14:paraId="3A14A975" w14:textId="77777777" w:rsidR="004C59F8" w:rsidRDefault="004C59F8">
            <w:pPr>
              <w:pStyle w:val="TableParagraph"/>
              <w:kinsoku w:val="0"/>
              <w:overflowPunct w:val="0"/>
              <w:ind w:left="480"/>
              <w:rPr>
                <w:spacing w:val="-2"/>
                <w:sz w:val="22"/>
                <w:szCs w:val="22"/>
              </w:rPr>
            </w:pPr>
            <w:r>
              <w:rPr>
                <w:spacing w:val="-2"/>
                <w:sz w:val="22"/>
                <w:szCs w:val="22"/>
              </w:rPr>
              <w:t>350.00</w:t>
            </w:r>
          </w:p>
        </w:tc>
      </w:tr>
      <w:tr w:rsidR="000A62D2" w14:paraId="6ADFAD37" w14:textId="77777777">
        <w:trPr>
          <w:trHeight w:val="268"/>
        </w:trPr>
        <w:tc>
          <w:tcPr>
            <w:tcW w:w="2625" w:type="dxa"/>
            <w:tcBorders>
              <w:top w:val="none" w:sz="6" w:space="0" w:color="auto"/>
              <w:left w:val="none" w:sz="6" w:space="0" w:color="auto"/>
              <w:bottom w:val="none" w:sz="6" w:space="0" w:color="auto"/>
              <w:right w:val="none" w:sz="6" w:space="0" w:color="auto"/>
            </w:tcBorders>
          </w:tcPr>
          <w:p w14:paraId="693A51D0" w14:textId="77777777" w:rsidR="004C59F8" w:rsidRDefault="004C59F8">
            <w:pPr>
              <w:pStyle w:val="TableParagraph"/>
              <w:kinsoku w:val="0"/>
              <w:overflowPunct w:val="0"/>
              <w:ind w:left="50"/>
              <w:rPr>
                <w:spacing w:val="-2"/>
                <w:sz w:val="22"/>
                <w:szCs w:val="22"/>
              </w:rPr>
            </w:pPr>
            <w:r>
              <w:rPr>
                <w:sz w:val="22"/>
                <w:szCs w:val="22"/>
              </w:rPr>
              <w:t>Lab</w:t>
            </w:r>
            <w:r>
              <w:rPr>
                <w:spacing w:val="-2"/>
                <w:sz w:val="22"/>
                <w:szCs w:val="22"/>
              </w:rPr>
              <w:t xml:space="preserve"> </w:t>
            </w:r>
            <w:r>
              <w:rPr>
                <w:sz w:val="22"/>
                <w:szCs w:val="22"/>
              </w:rPr>
              <w:t>Fess</w:t>
            </w:r>
            <w:r>
              <w:rPr>
                <w:spacing w:val="-3"/>
                <w:sz w:val="22"/>
                <w:szCs w:val="22"/>
              </w:rPr>
              <w:t xml:space="preserve"> </w:t>
            </w:r>
            <w:r>
              <w:rPr>
                <w:sz w:val="22"/>
                <w:szCs w:val="22"/>
              </w:rPr>
              <w:t>&amp; a/c</w:t>
            </w:r>
            <w:r>
              <w:rPr>
                <w:spacing w:val="-1"/>
                <w:sz w:val="22"/>
                <w:szCs w:val="22"/>
              </w:rPr>
              <w:t xml:space="preserve"> </w:t>
            </w:r>
            <w:r>
              <w:rPr>
                <w:spacing w:val="-2"/>
                <w:sz w:val="22"/>
                <w:szCs w:val="22"/>
              </w:rPr>
              <w:t>rental</w:t>
            </w:r>
          </w:p>
        </w:tc>
        <w:tc>
          <w:tcPr>
            <w:tcW w:w="3197" w:type="dxa"/>
            <w:tcBorders>
              <w:top w:val="none" w:sz="6" w:space="0" w:color="auto"/>
              <w:left w:val="none" w:sz="6" w:space="0" w:color="auto"/>
              <w:bottom w:val="none" w:sz="6" w:space="0" w:color="auto"/>
              <w:right w:val="none" w:sz="6" w:space="0" w:color="auto"/>
            </w:tcBorders>
          </w:tcPr>
          <w:p w14:paraId="7D617D56" w14:textId="77777777" w:rsidR="004C59F8" w:rsidRDefault="004C59F8">
            <w:pPr>
              <w:pStyle w:val="TableParagraph"/>
              <w:kinsoku w:val="0"/>
              <w:overflowPunct w:val="0"/>
              <w:ind w:left="588"/>
              <w:rPr>
                <w:spacing w:val="-2"/>
                <w:sz w:val="22"/>
                <w:szCs w:val="22"/>
              </w:rPr>
            </w:pPr>
            <w:r>
              <w:rPr>
                <w:spacing w:val="-2"/>
                <w:sz w:val="22"/>
                <w:szCs w:val="22"/>
              </w:rPr>
              <w:t>7,500.00</w:t>
            </w:r>
          </w:p>
        </w:tc>
        <w:tc>
          <w:tcPr>
            <w:tcW w:w="2848" w:type="dxa"/>
            <w:tcBorders>
              <w:top w:val="none" w:sz="6" w:space="0" w:color="auto"/>
              <w:left w:val="none" w:sz="6" w:space="0" w:color="auto"/>
              <w:bottom w:val="none" w:sz="6" w:space="0" w:color="auto"/>
              <w:right w:val="none" w:sz="6" w:space="0" w:color="auto"/>
            </w:tcBorders>
          </w:tcPr>
          <w:p w14:paraId="20125836" w14:textId="77777777" w:rsidR="004C59F8" w:rsidRDefault="004C59F8">
            <w:pPr>
              <w:pStyle w:val="TableParagraph"/>
              <w:kinsoku w:val="0"/>
              <w:overflowPunct w:val="0"/>
              <w:rPr>
                <w:spacing w:val="-2"/>
                <w:sz w:val="22"/>
                <w:szCs w:val="22"/>
              </w:rPr>
            </w:pPr>
            <w:r>
              <w:rPr>
                <w:sz w:val="22"/>
                <w:szCs w:val="22"/>
              </w:rPr>
              <w:t>Lab</w:t>
            </w:r>
            <w:r>
              <w:rPr>
                <w:spacing w:val="-3"/>
                <w:sz w:val="22"/>
                <w:szCs w:val="22"/>
              </w:rPr>
              <w:t xml:space="preserve"> </w:t>
            </w:r>
            <w:r>
              <w:rPr>
                <w:sz w:val="22"/>
                <w:szCs w:val="22"/>
              </w:rPr>
              <w:t>Fees</w:t>
            </w:r>
            <w:r>
              <w:rPr>
                <w:spacing w:val="-4"/>
                <w:sz w:val="22"/>
                <w:szCs w:val="22"/>
              </w:rPr>
              <w:t xml:space="preserve"> </w:t>
            </w:r>
            <w:r>
              <w:rPr>
                <w:sz w:val="22"/>
                <w:szCs w:val="22"/>
              </w:rPr>
              <w:t>a/c</w:t>
            </w:r>
            <w:r>
              <w:rPr>
                <w:spacing w:val="-1"/>
                <w:sz w:val="22"/>
                <w:szCs w:val="22"/>
              </w:rPr>
              <w:t xml:space="preserve"> </w:t>
            </w:r>
            <w:r>
              <w:rPr>
                <w:spacing w:val="-2"/>
                <w:sz w:val="22"/>
                <w:szCs w:val="22"/>
              </w:rPr>
              <w:t>rentals</w:t>
            </w:r>
          </w:p>
        </w:tc>
        <w:tc>
          <w:tcPr>
            <w:tcW w:w="2446" w:type="dxa"/>
            <w:tcBorders>
              <w:top w:val="none" w:sz="6" w:space="0" w:color="auto"/>
              <w:left w:val="none" w:sz="6" w:space="0" w:color="auto"/>
              <w:bottom w:val="none" w:sz="6" w:space="0" w:color="auto"/>
              <w:right w:val="none" w:sz="6" w:space="0" w:color="auto"/>
            </w:tcBorders>
          </w:tcPr>
          <w:p w14:paraId="7ACECEC7" w14:textId="77777777" w:rsidR="004C59F8" w:rsidRDefault="004C59F8">
            <w:pPr>
              <w:pStyle w:val="TableParagraph"/>
              <w:kinsoku w:val="0"/>
              <w:overflowPunct w:val="0"/>
              <w:ind w:left="312"/>
              <w:rPr>
                <w:spacing w:val="-2"/>
                <w:sz w:val="22"/>
                <w:szCs w:val="22"/>
              </w:rPr>
            </w:pPr>
            <w:r>
              <w:rPr>
                <w:spacing w:val="-2"/>
                <w:sz w:val="22"/>
                <w:szCs w:val="22"/>
              </w:rPr>
              <w:t>7,500.00</w:t>
            </w:r>
          </w:p>
        </w:tc>
      </w:tr>
      <w:tr w:rsidR="000A62D2" w14:paraId="3532ACA0" w14:textId="77777777">
        <w:trPr>
          <w:trHeight w:val="268"/>
        </w:trPr>
        <w:tc>
          <w:tcPr>
            <w:tcW w:w="2625" w:type="dxa"/>
            <w:tcBorders>
              <w:top w:val="none" w:sz="6" w:space="0" w:color="auto"/>
              <w:left w:val="none" w:sz="6" w:space="0" w:color="auto"/>
              <w:bottom w:val="none" w:sz="6" w:space="0" w:color="auto"/>
              <w:right w:val="none" w:sz="6" w:space="0" w:color="auto"/>
            </w:tcBorders>
          </w:tcPr>
          <w:p w14:paraId="2204F9D0" w14:textId="77777777" w:rsidR="004C59F8" w:rsidRDefault="004C59F8">
            <w:pPr>
              <w:pStyle w:val="TableParagraph"/>
              <w:kinsoku w:val="0"/>
              <w:overflowPunct w:val="0"/>
              <w:ind w:left="50"/>
              <w:rPr>
                <w:spacing w:val="-4"/>
                <w:sz w:val="22"/>
                <w:szCs w:val="22"/>
              </w:rPr>
            </w:pPr>
            <w:r>
              <w:rPr>
                <w:sz w:val="22"/>
                <w:szCs w:val="22"/>
              </w:rPr>
              <w:t>Residence</w:t>
            </w:r>
            <w:r>
              <w:rPr>
                <w:spacing w:val="-5"/>
                <w:sz w:val="22"/>
                <w:szCs w:val="22"/>
              </w:rPr>
              <w:t xml:space="preserve"> </w:t>
            </w:r>
            <w:r>
              <w:rPr>
                <w:spacing w:val="-4"/>
                <w:sz w:val="22"/>
                <w:szCs w:val="22"/>
              </w:rPr>
              <w:t>Hall</w:t>
            </w:r>
          </w:p>
        </w:tc>
        <w:tc>
          <w:tcPr>
            <w:tcW w:w="3197" w:type="dxa"/>
            <w:tcBorders>
              <w:top w:val="none" w:sz="6" w:space="0" w:color="auto"/>
              <w:left w:val="none" w:sz="6" w:space="0" w:color="auto"/>
              <w:bottom w:val="none" w:sz="6" w:space="0" w:color="auto"/>
              <w:right w:val="none" w:sz="6" w:space="0" w:color="auto"/>
            </w:tcBorders>
          </w:tcPr>
          <w:p w14:paraId="33F06A85" w14:textId="77777777" w:rsidR="004C59F8" w:rsidRDefault="004C59F8">
            <w:pPr>
              <w:pStyle w:val="TableParagraph"/>
              <w:kinsoku w:val="0"/>
              <w:overflowPunct w:val="0"/>
              <w:ind w:left="588"/>
              <w:rPr>
                <w:spacing w:val="-2"/>
                <w:sz w:val="22"/>
                <w:szCs w:val="22"/>
              </w:rPr>
            </w:pPr>
            <w:r>
              <w:rPr>
                <w:spacing w:val="-2"/>
                <w:sz w:val="22"/>
                <w:szCs w:val="22"/>
              </w:rPr>
              <w:t>1,150.00</w:t>
            </w:r>
          </w:p>
        </w:tc>
        <w:tc>
          <w:tcPr>
            <w:tcW w:w="2848" w:type="dxa"/>
            <w:tcBorders>
              <w:top w:val="none" w:sz="6" w:space="0" w:color="auto"/>
              <w:left w:val="none" w:sz="6" w:space="0" w:color="auto"/>
              <w:bottom w:val="none" w:sz="6" w:space="0" w:color="auto"/>
              <w:right w:val="none" w:sz="6" w:space="0" w:color="auto"/>
            </w:tcBorders>
          </w:tcPr>
          <w:p w14:paraId="29332E82" w14:textId="77777777" w:rsidR="004C59F8" w:rsidRDefault="004C59F8">
            <w:pPr>
              <w:pStyle w:val="TableParagraph"/>
              <w:kinsoku w:val="0"/>
              <w:overflowPunct w:val="0"/>
              <w:rPr>
                <w:spacing w:val="-4"/>
                <w:sz w:val="22"/>
                <w:szCs w:val="22"/>
              </w:rPr>
            </w:pPr>
            <w:r>
              <w:rPr>
                <w:sz w:val="22"/>
                <w:szCs w:val="22"/>
              </w:rPr>
              <w:t>Residence</w:t>
            </w:r>
            <w:r>
              <w:rPr>
                <w:spacing w:val="-5"/>
                <w:sz w:val="22"/>
                <w:szCs w:val="22"/>
              </w:rPr>
              <w:t xml:space="preserve"> </w:t>
            </w:r>
            <w:r>
              <w:rPr>
                <w:spacing w:val="-4"/>
                <w:sz w:val="22"/>
                <w:szCs w:val="22"/>
              </w:rPr>
              <w:t>Hall</w:t>
            </w:r>
          </w:p>
        </w:tc>
        <w:tc>
          <w:tcPr>
            <w:tcW w:w="2446" w:type="dxa"/>
            <w:tcBorders>
              <w:top w:val="none" w:sz="6" w:space="0" w:color="auto"/>
              <w:left w:val="none" w:sz="6" w:space="0" w:color="auto"/>
              <w:bottom w:val="none" w:sz="6" w:space="0" w:color="auto"/>
              <w:right w:val="none" w:sz="6" w:space="0" w:color="auto"/>
            </w:tcBorders>
          </w:tcPr>
          <w:p w14:paraId="2B8C01ED" w14:textId="77777777" w:rsidR="004C59F8" w:rsidRDefault="004C59F8">
            <w:pPr>
              <w:pStyle w:val="TableParagraph"/>
              <w:kinsoku w:val="0"/>
              <w:overflowPunct w:val="0"/>
              <w:ind w:left="312"/>
              <w:rPr>
                <w:spacing w:val="-2"/>
                <w:sz w:val="22"/>
                <w:szCs w:val="22"/>
              </w:rPr>
            </w:pPr>
            <w:r>
              <w:rPr>
                <w:spacing w:val="-2"/>
                <w:sz w:val="22"/>
                <w:szCs w:val="22"/>
              </w:rPr>
              <w:t>1,150.00</w:t>
            </w:r>
          </w:p>
        </w:tc>
      </w:tr>
      <w:tr w:rsidR="000A62D2" w14:paraId="35FF0DB7" w14:textId="77777777">
        <w:trPr>
          <w:trHeight w:val="335"/>
        </w:trPr>
        <w:tc>
          <w:tcPr>
            <w:tcW w:w="2625" w:type="dxa"/>
            <w:tcBorders>
              <w:top w:val="none" w:sz="6" w:space="0" w:color="auto"/>
              <w:left w:val="none" w:sz="6" w:space="0" w:color="auto"/>
              <w:bottom w:val="none" w:sz="6" w:space="0" w:color="auto"/>
              <w:right w:val="none" w:sz="6" w:space="0" w:color="auto"/>
            </w:tcBorders>
          </w:tcPr>
          <w:p w14:paraId="7415538F" w14:textId="77777777" w:rsidR="004C59F8" w:rsidRDefault="004C59F8">
            <w:pPr>
              <w:pStyle w:val="TableParagraph"/>
              <w:kinsoku w:val="0"/>
              <w:overflowPunct w:val="0"/>
              <w:ind w:left="100"/>
              <w:rPr>
                <w:spacing w:val="-2"/>
                <w:sz w:val="22"/>
                <w:szCs w:val="22"/>
              </w:rPr>
            </w:pPr>
            <w:r>
              <w:rPr>
                <w:spacing w:val="-2"/>
                <w:sz w:val="22"/>
                <w:szCs w:val="22"/>
              </w:rPr>
              <w:t>Total</w:t>
            </w:r>
          </w:p>
        </w:tc>
        <w:tc>
          <w:tcPr>
            <w:tcW w:w="3197" w:type="dxa"/>
            <w:tcBorders>
              <w:top w:val="none" w:sz="6" w:space="0" w:color="auto"/>
              <w:left w:val="none" w:sz="6" w:space="0" w:color="auto"/>
              <w:bottom w:val="none" w:sz="6" w:space="0" w:color="auto"/>
              <w:right w:val="none" w:sz="6" w:space="0" w:color="auto"/>
            </w:tcBorders>
          </w:tcPr>
          <w:p w14:paraId="71338231" w14:textId="77777777" w:rsidR="004C59F8" w:rsidRDefault="004C59F8">
            <w:pPr>
              <w:pStyle w:val="TableParagraph"/>
              <w:kinsoku w:val="0"/>
              <w:overflowPunct w:val="0"/>
              <w:ind w:right="593"/>
              <w:jc w:val="right"/>
              <w:rPr>
                <w:b/>
                <w:bCs/>
                <w:spacing w:val="-2"/>
                <w:sz w:val="22"/>
                <w:szCs w:val="22"/>
              </w:rPr>
            </w:pPr>
            <w:r>
              <w:rPr>
                <w:b/>
                <w:bCs/>
                <w:spacing w:val="-2"/>
                <w:sz w:val="22"/>
                <w:szCs w:val="22"/>
              </w:rPr>
              <w:t>11,029.00</w:t>
            </w:r>
          </w:p>
        </w:tc>
        <w:tc>
          <w:tcPr>
            <w:tcW w:w="2848" w:type="dxa"/>
            <w:tcBorders>
              <w:top w:val="none" w:sz="6" w:space="0" w:color="auto"/>
              <w:left w:val="none" w:sz="6" w:space="0" w:color="auto"/>
              <w:bottom w:val="none" w:sz="6" w:space="0" w:color="auto"/>
              <w:right w:val="none" w:sz="6" w:space="0" w:color="auto"/>
            </w:tcBorders>
          </w:tcPr>
          <w:p w14:paraId="60168BB5" w14:textId="77777777" w:rsidR="004C59F8" w:rsidRDefault="004C59F8">
            <w:pPr>
              <w:pStyle w:val="TableParagraph"/>
              <w:kinsoku w:val="0"/>
              <w:overflowPunct w:val="0"/>
              <w:rPr>
                <w:spacing w:val="-2"/>
                <w:sz w:val="22"/>
                <w:szCs w:val="22"/>
              </w:rPr>
            </w:pPr>
            <w:r>
              <w:rPr>
                <w:spacing w:val="-2"/>
                <w:sz w:val="22"/>
                <w:szCs w:val="22"/>
              </w:rPr>
              <w:t>Total</w:t>
            </w:r>
          </w:p>
        </w:tc>
        <w:tc>
          <w:tcPr>
            <w:tcW w:w="2446" w:type="dxa"/>
            <w:tcBorders>
              <w:top w:val="none" w:sz="6" w:space="0" w:color="auto"/>
              <w:left w:val="none" w:sz="6" w:space="0" w:color="auto"/>
              <w:bottom w:val="none" w:sz="6" w:space="0" w:color="auto"/>
              <w:right w:val="none" w:sz="6" w:space="0" w:color="auto"/>
            </w:tcBorders>
          </w:tcPr>
          <w:p w14:paraId="5BFA8CF9" w14:textId="77777777" w:rsidR="004C59F8" w:rsidRDefault="004C59F8">
            <w:pPr>
              <w:pStyle w:val="TableParagraph"/>
              <w:kinsoku w:val="0"/>
              <w:overflowPunct w:val="0"/>
              <w:ind w:right="48"/>
              <w:jc w:val="right"/>
              <w:rPr>
                <w:b/>
                <w:bCs/>
                <w:spacing w:val="-2"/>
                <w:sz w:val="22"/>
                <w:szCs w:val="22"/>
              </w:rPr>
            </w:pPr>
            <w:r>
              <w:rPr>
                <w:b/>
                <w:bCs/>
                <w:spacing w:val="-2"/>
                <w:sz w:val="22"/>
                <w:szCs w:val="22"/>
              </w:rPr>
              <w:t>11,079.00</w:t>
            </w:r>
          </w:p>
        </w:tc>
      </w:tr>
      <w:tr w:rsidR="000A62D2" w14:paraId="283ABF29" w14:textId="77777777">
        <w:trPr>
          <w:trHeight w:val="321"/>
        </w:trPr>
        <w:tc>
          <w:tcPr>
            <w:tcW w:w="5822" w:type="dxa"/>
            <w:gridSpan w:val="2"/>
            <w:tcBorders>
              <w:top w:val="none" w:sz="6" w:space="0" w:color="auto"/>
              <w:left w:val="none" w:sz="6" w:space="0" w:color="auto"/>
              <w:bottom w:val="none" w:sz="6" w:space="0" w:color="auto"/>
              <w:right w:val="none" w:sz="6" w:space="0" w:color="auto"/>
            </w:tcBorders>
          </w:tcPr>
          <w:p w14:paraId="14BDF67B" w14:textId="32621BF8" w:rsidR="004C59F8" w:rsidRDefault="004C59F8">
            <w:pPr>
              <w:pStyle w:val="TableParagraph"/>
              <w:kinsoku w:val="0"/>
              <w:overflowPunct w:val="0"/>
              <w:spacing w:before="64" w:line="237" w:lineRule="exact"/>
              <w:ind w:left="50"/>
              <w:rPr>
                <w:b/>
                <w:bCs/>
                <w:sz w:val="22"/>
                <w:szCs w:val="22"/>
              </w:rPr>
            </w:pPr>
            <w:r>
              <w:rPr>
                <w:b/>
                <w:bCs/>
                <w:sz w:val="22"/>
                <w:szCs w:val="22"/>
                <w:u w:val="single"/>
              </w:rPr>
              <w:t>Summer</w:t>
            </w:r>
            <w:r>
              <w:rPr>
                <w:b/>
                <w:bCs/>
                <w:spacing w:val="-2"/>
                <w:sz w:val="22"/>
                <w:szCs w:val="22"/>
                <w:u w:val="single"/>
              </w:rPr>
              <w:t xml:space="preserve"> </w:t>
            </w:r>
            <w:r w:rsidR="00441C20" w:rsidRPr="00441C20">
              <w:rPr>
                <w:b/>
                <w:bCs/>
                <w:sz w:val="22"/>
                <w:szCs w:val="22"/>
                <w:u w:val="single"/>
              </w:rPr>
              <w:t>Quarter</w:t>
            </w:r>
            <w:r w:rsidRPr="00441C20">
              <w:rPr>
                <w:b/>
                <w:bCs/>
                <w:spacing w:val="-2"/>
                <w:sz w:val="22"/>
                <w:szCs w:val="22"/>
                <w:u w:val="single"/>
              </w:rPr>
              <w:t xml:space="preserve"> </w:t>
            </w:r>
            <w:proofErr w:type="gramStart"/>
            <w:r>
              <w:rPr>
                <w:sz w:val="22"/>
                <w:szCs w:val="22"/>
                <w:u w:val="single"/>
              </w:rPr>
              <w:t>–</w:t>
            </w:r>
            <w:r>
              <w:rPr>
                <w:spacing w:val="-5"/>
                <w:sz w:val="22"/>
                <w:szCs w:val="22"/>
                <w:u w:val="single"/>
              </w:rPr>
              <w:t xml:space="preserve"> </w:t>
            </w:r>
            <w:r w:rsidR="00FB1202">
              <w:rPr>
                <w:sz w:val="22"/>
                <w:szCs w:val="22"/>
                <w:u w:val="single"/>
              </w:rPr>
              <w:t xml:space="preserve"> complete</w:t>
            </w:r>
            <w:proofErr w:type="gramEnd"/>
            <w:r w:rsidR="00FB1202">
              <w:rPr>
                <w:sz w:val="22"/>
                <w:szCs w:val="22"/>
                <w:u w:val="single"/>
              </w:rPr>
              <w:t xml:space="preserve"> </w:t>
            </w:r>
            <w:r w:rsidR="00441C20">
              <w:rPr>
                <w:sz w:val="22"/>
                <w:szCs w:val="22"/>
                <w:u w:val="single"/>
              </w:rPr>
              <w:t>S</w:t>
            </w:r>
            <w:r w:rsidR="00FB1202">
              <w:rPr>
                <w:sz w:val="22"/>
                <w:szCs w:val="22"/>
                <w:u w:val="single"/>
              </w:rPr>
              <w:t>tage 3</w:t>
            </w:r>
            <w:r>
              <w:rPr>
                <w:spacing w:val="40"/>
                <w:sz w:val="22"/>
                <w:szCs w:val="22"/>
                <w:u w:val="single"/>
              </w:rPr>
              <w:t xml:space="preserve"> </w:t>
            </w:r>
          </w:p>
        </w:tc>
        <w:tc>
          <w:tcPr>
            <w:tcW w:w="5294" w:type="dxa"/>
            <w:gridSpan w:val="2"/>
            <w:tcBorders>
              <w:top w:val="none" w:sz="6" w:space="0" w:color="auto"/>
              <w:left w:val="none" w:sz="6" w:space="0" w:color="auto"/>
              <w:bottom w:val="none" w:sz="6" w:space="0" w:color="auto"/>
              <w:right w:val="none" w:sz="6" w:space="0" w:color="auto"/>
            </w:tcBorders>
          </w:tcPr>
          <w:p w14:paraId="56A58DB8" w14:textId="3E267206" w:rsidR="004C59F8" w:rsidRDefault="004C59F8" w:rsidP="005C7B32">
            <w:pPr>
              <w:pStyle w:val="TableParagraph"/>
              <w:kinsoku w:val="0"/>
              <w:overflowPunct w:val="0"/>
              <w:spacing w:before="64" w:line="240" w:lineRule="auto"/>
              <w:rPr>
                <w:spacing w:val="-2"/>
                <w:sz w:val="22"/>
                <w:szCs w:val="22"/>
              </w:rPr>
            </w:pPr>
            <w:r>
              <w:rPr>
                <w:b/>
                <w:bCs/>
                <w:sz w:val="22"/>
                <w:szCs w:val="22"/>
              </w:rPr>
              <w:t>Summer</w:t>
            </w:r>
            <w:r>
              <w:rPr>
                <w:b/>
                <w:bCs/>
                <w:spacing w:val="-3"/>
                <w:sz w:val="22"/>
                <w:szCs w:val="22"/>
              </w:rPr>
              <w:t xml:space="preserve"> </w:t>
            </w:r>
            <w:r w:rsidR="00441C20" w:rsidRPr="00441C20">
              <w:rPr>
                <w:b/>
                <w:bCs/>
                <w:sz w:val="22"/>
                <w:szCs w:val="22"/>
              </w:rPr>
              <w:t>Quarter</w:t>
            </w:r>
            <w:r>
              <w:rPr>
                <w:spacing w:val="-3"/>
                <w:sz w:val="22"/>
                <w:szCs w:val="22"/>
              </w:rPr>
              <w:t xml:space="preserve"> </w:t>
            </w:r>
            <w:r>
              <w:rPr>
                <w:sz w:val="22"/>
                <w:szCs w:val="22"/>
              </w:rPr>
              <w:t>–</w:t>
            </w:r>
            <w:r>
              <w:rPr>
                <w:spacing w:val="-5"/>
                <w:sz w:val="22"/>
                <w:szCs w:val="22"/>
              </w:rPr>
              <w:t xml:space="preserve"> </w:t>
            </w:r>
            <w:r w:rsidR="00441C20">
              <w:rPr>
                <w:sz w:val="22"/>
                <w:szCs w:val="22"/>
              </w:rPr>
              <w:t>complete Stage 7</w:t>
            </w:r>
          </w:p>
        </w:tc>
      </w:tr>
      <w:tr w:rsidR="000A62D2" w14:paraId="4F5D2219" w14:textId="77777777">
        <w:trPr>
          <w:trHeight w:val="285"/>
        </w:trPr>
        <w:tc>
          <w:tcPr>
            <w:tcW w:w="2625" w:type="dxa"/>
            <w:tcBorders>
              <w:top w:val="none" w:sz="6" w:space="0" w:color="auto"/>
              <w:left w:val="none" w:sz="6" w:space="0" w:color="auto"/>
              <w:bottom w:val="none" w:sz="6" w:space="0" w:color="auto"/>
              <w:right w:val="none" w:sz="6" w:space="0" w:color="auto"/>
            </w:tcBorders>
          </w:tcPr>
          <w:p w14:paraId="70C45046" w14:textId="77777777" w:rsidR="004C59F8" w:rsidRDefault="004C59F8">
            <w:pPr>
              <w:pStyle w:val="TableParagraph"/>
              <w:kinsoku w:val="0"/>
              <w:overflowPunct w:val="0"/>
              <w:spacing w:line="265" w:lineRule="exact"/>
              <w:ind w:left="50"/>
              <w:rPr>
                <w:spacing w:val="-2"/>
                <w:sz w:val="22"/>
                <w:szCs w:val="22"/>
              </w:rPr>
            </w:pPr>
            <w:r>
              <w:rPr>
                <w:sz w:val="22"/>
                <w:szCs w:val="22"/>
              </w:rPr>
              <w:t>Tuition</w:t>
            </w:r>
            <w:r>
              <w:rPr>
                <w:spacing w:val="-4"/>
                <w:sz w:val="22"/>
                <w:szCs w:val="22"/>
              </w:rPr>
              <w:t xml:space="preserve"> </w:t>
            </w:r>
            <w:r>
              <w:rPr>
                <w:sz w:val="22"/>
                <w:szCs w:val="22"/>
              </w:rPr>
              <w:t>(12</w:t>
            </w:r>
            <w:r>
              <w:rPr>
                <w:spacing w:val="-3"/>
                <w:sz w:val="22"/>
                <w:szCs w:val="22"/>
              </w:rPr>
              <w:t xml:space="preserve"> </w:t>
            </w:r>
            <w:r>
              <w:rPr>
                <w:spacing w:val="-2"/>
                <w:sz w:val="22"/>
                <w:szCs w:val="22"/>
              </w:rPr>
              <w:t>credits)</w:t>
            </w:r>
          </w:p>
        </w:tc>
        <w:tc>
          <w:tcPr>
            <w:tcW w:w="3197" w:type="dxa"/>
            <w:tcBorders>
              <w:top w:val="none" w:sz="6" w:space="0" w:color="auto"/>
              <w:left w:val="none" w:sz="6" w:space="0" w:color="auto"/>
              <w:bottom w:val="none" w:sz="6" w:space="0" w:color="auto"/>
              <w:right w:val="none" w:sz="6" w:space="0" w:color="auto"/>
            </w:tcBorders>
          </w:tcPr>
          <w:p w14:paraId="3648791A" w14:textId="77777777" w:rsidR="004C59F8" w:rsidRDefault="004C59F8">
            <w:pPr>
              <w:pStyle w:val="TableParagraph"/>
              <w:kinsoku w:val="0"/>
              <w:overflowPunct w:val="0"/>
              <w:spacing w:line="265" w:lineRule="exact"/>
              <w:ind w:left="588"/>
              <w:rPr>
                <w:spacing w:val="-2"/>
                <w:sz w:val="22"/>
                <w:szCs w:val="22"/>
              </w:rPr>
            </w:pPr>
            <w:r>
              <w:rPr>
                <w:spacing w:val="-2"/>
                <w:sz w:val="22"/>
                <w:szCs w:val="22"/>
              </w:rPr>
              <w:t>1,525.00</w:t>
            </w:r>
          </w:p>
        </w:tc>
        <w:tc>
          <w:tcPr>
            <w:tcW w:w="2848" w:type="dxa"/>
            <w:tcBorders>
              <w:top w:val="single" w:sz="6" w:space="0" w:color="000000"/>
              <w:left w:val="none" w:sz="6" w:space="0" w:color="auto"/>
              <w:bottom w:val="none" w:sz="6" w:space="0" w:color="auto"/>
              <w:right w:val="none" w:sz="6" w:space="0" w:color="auto"/>
            </w:tcBorders>
          </w:tcPr>
          <w:p w14:paraId="155AB509" w14:textId="77777777" w:rsidR="004C59F8" w:rsidRDefault="004C59F8" w:rsidP="005C7B32">
            <w:pPr>
              <w:pStyle w:val="TableParagraph"/>
              <w:kinsoku w:val="0"/>
              <w:overflowPunct w:val="0"/>
              <w:spacing w:before="20" w:line="240" w:lineRule="auto"/>
              <w:rPr>
                <w:spacing w:val="-2"/>
                <w:sz w:val="22"/>
                <w:szCs w:val="22"/>
              </w:rPr>
            </w:pPr>
            <w:r>
              <w:rPr>
                <w:sz w:val="22"/>
                <w:szCs w:val="22"/>
              </w:rPr>
              <w:t>Tuition</w:t>
            </w:r>
            <w:r>
              <w:rPr>
                <w:spacing w:val="-4"/>
                <w:sz w:val="22"/>
                <w:szCs w:val="22"/>
              </w:rPr>
              <w:t xml:space="preserve"> </w:t>
            </w:r>
            <w:r>
              <w:rPr>
                <w:sz w:val="22"/>
                <w:szCs w:val="22"/>
              </w:rPr>
              <w:t>(12</w:t>
            </w:r>
            <w:r>
              <w:rPr>
                <w:spacing w:val="-3"/>
                <w:sz w:val="22"/>
                <w:szCs w:val="22"/>
              </w:rPr>
              <w:t xml:space="preserve"> </w:t>
            </w:r>
            <w:r>
              <w:rPr>
                <w:spacing w:val="-2"/>
                <w:sz w:val="22"/>
                <w:szCs w:val="22"/>
              </w:rPr>
              <w:t>credits)</w:t>
            </w:r>
          </w:p>
        </w:tc>
        <w:tc>
          <w:tcPr>
            <w:tcW w:w="2446" w:type="dxa"/>
            <w:tcBorders>
              <w:top w:val="single" w:sz="6" w:space="0" w:color="000000"/>
              <w:left w:val="none" w:sz="6" w:space="0" w:color="auto"/>
              <w:bottom w:val="none" w:sz="6" w:space="0" w:color="auto"/>
              <w:right w:val="none" w:sz="6" w:space="0" w:color="auto"/>
            </w:tcBorders>
          </w:tcPr>
          <w:p w14:paraId="53DFE4E6" w14:textId="77777777" w:rsidR="004C59F8" w:rsidRDefault="004C59F8">
            <w:pPr>
              <w:pStyle w:val="TableParagraph"/>
              <w:kinsoku w:val="0"/>
              <w:overflowPunct w:val="0"/>
              <w:spacing w:before="20" w:line="240" w:lineRule="auto"/>
              <w:ind w:left="312"/>
              <w:rPr>
                <w:spacing w:val="-2"/>
                <w:sz w:val="22"/>
                <w:szCs w:val="22"/>
              </w:rPr>
            </w:pPr>
            <w:r>
              <w:rPr>
                <w:spacing w:val="-2"/>
                <w:sz w:val="22"/>
                <w:szCs w:val="22"/>
              </w:rPr>
              <w:t>1,525.00</w:t>
            </w:r>
          </w:p>
        </w:tc>
      </w:tr>
      <w:tr w:rsidR="000A62D2" w14:paraId="5C203FA0" w14:textId="77777777">
        <w:trPr>
          <w:trHeight w:val="268"/>
        </w:trPr>
        <w:tc>
          <w:tcPr>
            <w:tcW w:w="2625" w:type="dxa"/>
            <w:tcBorders>
              <w:top w:val="none" w:sz="6" w:space="0" w:color="auto"/>
              <w:left w:val="none" w:sz="6" w:space="0" w:color="auto"/>
              <w:bottom w:val="none" w:sz="6" w:space="0" w:color="auto"/>
              <w:right w:val="none" w:sz="6" w:space="0" w:color="auto"/>
            </w:tcBorders>
          </w:tcPr>
          <w:p w14:paraId="42F1EB0E" w14:textId="77777777" w:rsidR="004C59F8" w:rsidRDefault="004C59F8">
            <w:pPr>
              <w:pStyle w:val="TableParagraph"/>
              <w:kinsoku w:val="0"/>
              <w:overflowPunct w:val="0"/>
              <w:ind w:left="50"/>
              <w:rPr>
                <w:spacing w:val="-2"/>
                <w:sz w:val="22"/>
                <w:szCs w:val="22"/>
              </w:rPr>
            </w:pPr>
            <w:r>
              <w:rPr>
                <w:spacing w:val="-2"/>
                <w:sz w:val="22"/>
                <w:szCs w:val="22"/>
              </w:rPr>
              <w:t>Textbooks</w:t>
            </w:r>
          </w:p>
        </w:tc>
        <w:tc>
          <w:tcPr>
            <w:tcW w:w="3197" w:type="dxa"/>
            <w:tcBorders>
              <w:top w:val="none" w:sz="6" w:space="0" w:color="auto"/>
              <w:left w:val="none" w:sz="6" w:space="0" w:color="auto"/>
              <w:bottom w:val="none" w:sz="6" w:space="0" w:color="auto"/>
              <w:right w:val="none" w:sz="6" w:space="0" w:color="auto"/>
            </w:tcBorders>
          </w:tcPr>
          <w:p w14:paraId="55D346FC" w14:textId="77777777" w:rsidR="004C59F8" w:rsidRDefault="004C59F8">
            <w:pPr>
              <w:pStyle w:val="TableParagraph"/>
              <w:kinsoku w:val="0"/>
              <w:overflowPunct w:val="0"/>
              <w:ind w:left="756"/>
              <w:rPr>
                <w:spacing w:val="-2"/>
                <w:sz w:val="22"/>
                <w:szCs w:val="22"/>
              </w:rPr>
            </w:pPr>
            <w:r>
              <w:rPr>
                <w:spacing w:val="-2"/>
                <w:sz w:val="22"/>
                <w:szCs w:val="22"/>
              </w:rPr>
              <w:t>120.00</w:t>
            </w:r>
          </w:p>
        </w:tc>
        <w:tc>
          <w:tcPr>
            <w:tcW w:w="2848" w:type="dxa"/>
            <w:tcBorders>
              <w:top w:val="none" w:sz="6" w:space="0" w:color="auto"/>
              <w:left w:val="none" w:sz="6" w:space="0" w:color="auto"/>
              <w:bottom w:val="none" w:sz="6" w:space="0" w:color="auto"/>
              <w:right w:val="none" w:sz="6" w:space="0" w:color="auto"/>
            </w:tcBorders>
          </w:tcPr>
          <w:p w14:paraId="255715A7" w14:textId="77777777" w:rsidR="004C59F8" w:rsidRDefault="004C59F8">
            <w:pPr>
              <w:pStyle w:val="TableParagraph"/>
              <w:kinsoku w:val="0"/>
              <w:overflowPunct w:val="0"/>
              <w:rPr>
                <w:spacing w:val="-2"/>
                <w:sz w:val="22"/>
                <w:szCs w:val="22"/>
              </w:rPr>
            </w:pPr>
            <w:r>
              <w:rPr>
                <w:spacing w:val="-2"/>
                <w:sz w:val="22"/>
                <w:szCs w:val="22"/>
              </w:rPr>
              <w:t>Textbooks</w:t>
            </w:r>
          </w:p>
        </w:tc>
        <w:tc>
          <w:tcPr>
            <w:tcW w:w="2446" w:type="dxa"/>
            <w:tcBorders>
              <w:top w:val="none" w:sz="6" w:space="0" w:color="auto"/>
              <w:left w:val="none" w:sz="6" w:space="0" w:color="auto"/>
              <w:bottom w:val="none" w:sz="6" w:space="0" w:color="auto"/>
              <w:right w:val="none" w:sz="6" w:space="0" w:color="auto"/>
            </w:tcBorders>
          </w:tcPr>
          <w:p w14:paraId="18E674EC" w14:textId="77777777" w:rsidR="004C59F8" w:rsidRDefault="004C59F8">
            <w:pPr>
              <w:pStyle w:val="TableParagraph"/>
              <w:kinsoku w:val="0"/>
              <w:overflowPunct w:val="0"/>
              <w:ind w:left="480"/>
              <w:rPr>
                <w:spacing w:val="-2"/>
                <w:sz w:val="22"/>
                <w:szCs w:val="22"/>
              </w:rPr>
            </w:pPr>
            <w:r>
              <w:rPr>
                <w:spacing w:val="-2"/>
                <w:sz w:val="22"/>
                <w:szCs w:val="22"/>
              </w:rPr>
              <w:t>120.00</w:t>
            </w:r>
          </w:p>
        </w:tc>
      </w:tr>
      <w:tr w:rsidR="000A62D2" w14:paraId="7E7B3423" w14:textId="77777777">
        <w:trPr>
          <w:trHeight w:val="268"/>
        </w:trPr>
        <w:tc>
          <w:tcPr>
            <w:tcW w:w="2625" w:type="dxa"/>
            <w:tcBorders>
              <w:top w:val="none" w:sz="6" w:space="0" w:color="auto"/>
              <w:left w:val="none" w:sz="6" w:space="0" w:color="auto"/>
              <w:bottom w:val="none" w:sz="6" w:space="0" w:color="auto"/>
              <w:right w:val="none" w:sz="6" w:space="0" w:color="auto"/>
            </w:tcBorders>
          </w:tcPr>
          <w:p w14:paraId="5C35B850" w14:textId="77777777" w:rsidR="004C59F8" w:rsidRDefault="004C59F8">
            <w:pPr>
              <w:pStyle w:val="TableParagraph"/>
              <w:kinsoku w:val="0"/>
              <w:overflowPunct w:val="0"/>
              <w:ind w:left="50"/>
              <w:rPr>
                <w:spacing w:val="-2"/>
                <w:sz w:val="22"/>
                <w:szCs w:val="22"/>
              </w:rPr>
            </w:pPr>
            <w:r>
              <w:rPr>
                <w:sz w:val="22"/>
                <w:szCs w:val="22"/>
              </w:rPr>
              <w:t>Lab</w:t>
            </w:r>
            <w:r>
              <w:rPr>
                <w:spacing w:val="-2"/>
                <w:sz w:val="22"/>
                <w:szCs w:val="22"/>
              </w:rPr>
              <w:t xml:space="preserve"> </w:t>
            </w:r>
            <w:r>
              <w:rPr>
                <w:sz w:val="22"/>
                <w:szCs w:val="22"/>
              </w:rPr>
              <w:t>Fees</w:t>
            </w:r>
            <w:r>
              <w:rPr>
                <w:spacing w:val="-2"/>
                <w:sz w:val="22"/>
                <w:szCs w:val="22"/>
              </w:rPr>
              <w:t xml:space="preserve"> </w:t>
            </w:r>
            <w:r>
              <w:rPr>
                <w:sz w:val="22"/>
                <w:szCs w:val="22"/>
              </w:rPr>
              <w:t>&amp;</w:t>
            </w:r>
            <w:r>
              <w:rPr>
                <w:spacing w:val="-3"/>
                <w:sz w:val="22"/>
                <w:szCs w:val="22"/>
              </w:rPr>
              <w:t xml:space="preserve"> </w:t>
            </w:r>
            <w:r>
              <w:rPr>
                <w:sz w:val="22"/>
                <w:szCs w:val="22"/>
              </w:rPr>
              <w:t>a/c</w:t>
            </w:r>
            <w:r>
              <w:rPr>
                <w:spacing w:val="-2"/>
                <w:sz w:val="22"/>
                <w:szCs w:val="22"/>
              </w:rPr>
              <w:t xml:space="preserve"> rental</w:t>
            </w:r>
          </w:p>
        </w:tc>
        <w:tc>
          <w:tcPr>
            <w:tcW w:w="3197" w:type="dxa"/>
            <w:tcBorders>
              <w:top w:val="none" w:sz="6" w:space="0" w:color="auto"/>
              <w:left w:val="none" w:sz="6" w:space="0" w:color="auto"/>
              <w:bottom w:val="none" w:sz="6" w:space="0" w:color="auto"/>
              <w:right w:val="none" w:sz="6" w:space="0" w:color="auto"/>
            </w:tcBorders>
          </w:tcPr>
          <w:p w14:paraId="13ECB114" w14:textId="77777777" w:rsidR="004C59F8" w:rsidRDefault="004C59F8">
            <w:pPr>
              <w:pStyle w:val="TableParagraph"/>
              <w:kinsoku w:val="0"/>
              <w:overflowPunct w:val="0"/>
              <w:ind w:left="588"/>
              <w:rPr>
                <w:spacing w:val="-2"/>
                <w:sz w:val="22"/>
                <w:szCs w:val="22"/>
              </w:rPr>
            </w:pPr>
            <w:r>
              <w:rPr>
                <w:spacing w:val="-2"/>
                <w:sz w:val="22"/>
                <w:szCs w:val="22"/>
              </w:rPr>
              <w:t>8,700.00</w:t>
            </w:r>
          </w:p>
        </w:tc>
        <w:tc>
          <w:tcPr>
            <w:tcW w:w="2848" w:type="dxa"/>
            <w:tcBorders>
              <w:top w:val="none" w:sz="6" w:space="0" w:color="auto"/>
              <w:left w:val="none" w:sz="6" w:space="0" w:color="auto"/>
              <w:bottom w:val="none" w:sz="6" w:space="0" w:color="auto"/>
              <w:right w:val="none" w:sz="6" w:space="0" w:color="auto"/>
            </w:tcBorders>
          </w:tcPr>
          <w:p w14:paraId="7A5201D6" w14:textId="77777777" w:rsidR="004C59F8" w:rsidRDefault="004C59F8">
            <w:pPr>
              <w:pStyle w:val="TableParagraph"/>
              <w:kinsoku w:val="0"/>
              <w:overflowPunct w:val="0"/>
              <w:rPr>
                <w:spacing w:val="-2"/>
                <w:sz w:val="22"/>
                <w:szCs w:val="22"/>
              </w:rPr>
            </w:pPr>
            <w:r>
              <w:rPr>
                <w:sz w:val="22"/>
                <w:szCs w:val="22"/>
              </w:rPr>
              <w:t>Lab</w:t>
            </w:r>
            <w:r>
              <w:rPr>
                <w:spacing w:val="-3"/>
                <w:sz w:val="22"/>
                <w:szCs w:val="22"/>
              </w:rPr>
              <w:t xml:space="preserve"> </w:t>
            </w:r>
            <w:r>
              <w:rPr>
                <w:sz w:val="22"/>
                <w:szCs w:val="22"/>
              </w:rPr>
              <w:t>Fees</w:t>
            </w:r>
            <w:r>
              <w:rPr>
                <w:spacing w:val="-4"/>
                <w:sz w:val="22"/>
                <w:szCs w:val="22"/>
              </w:rPr>
              <w:t xml:space="preserve"> </w:t>
            </w:r>
            <w:r>
              <w:rPr>
                <w:sz w:val="22"/>
                <w:szCs w:val="22"/>
              </w:rPr>
              <w:t>a/c</w:t>
            </w:r>
            <w:r>
              <w:rPr>
                <w:spacing w:val="-1"/>
                <w:sz w:val="22"/>
                <w:szCs w:val="22"/>
              </w:rPr>
              <w:t xml:space="preserve"> </w:t>
            </w:r>
            <w:r>
              <w:rPr>
                <w:spacing w:val="-2"/>
                <w:sz w:val="22"/>
                <w:szCs w:val="22"/>
              </w:rPr>
              <w:t>rentals</w:t>
            </w:r>
          </w:p>
        </w:tc>
        <w:tc>
          <w:tcPr>
            <w:tcW w:w="2446" w:type="dxa"/>
            <w:tcBorders>
              <w:top w:val="none" w:sz="6" w:space="0" w:color="auto"/>
              <w:left w:val="none" w:sz="6" w:space="0" w:color="auto"/>
              <w:bottom w:val="none" w:sz="6" w:space="0" w:color="auto"/>
              <w:right w:val="none" w:sz="6" w:space="0" w:color="auto"/>
            </w:tcBorders>
          </w:tcPr>
          <w:p w14:paraId="371D6A13" w14:textId="77777777" w:rsidR="004C59F8" w:rsidRDefault="004C59F8">
            <w:pPr>
              <w:pStyle w:val="TableParagraph"/>
              <w:kinsoku w:val="0"/>
              <w:overflowPunct w:val="0"/>
              <w:ind w:left="312"/>
              <w:rPr>
                <w:spacing w:val="-2"/>
                <w:sz w:val="22"/>
                <w:szCs w:val="22"/>
              </w:rPr>
            </w:pPr>
            <w:r>
              <w:rPr>
                <w:spacing w:val="-2"/>
                <w:sz w:val="22"/>
                <w:szCs w:val="22"/>
              </w:rPr>
              <w:t>8,700.00</w:t>
            </w:r>
          </w:p>
        </w:tc>
      </w:tr>
      <w:tr w:rsidR="000A62D2" w14:paraId="4AB1DA0F" w14:textId="77777777">
        <w:trPr>
          <w:trHeight w:val="268"/>
        </w:trPr>
        <w:tc>
          <w:tcPr>
            <w:tcW w:w="2625" w:type="dxa"/>
            <w:tcBorders>
              <w:top w:val="none" w:sz="6" w:space="0" w:color="auto"/>
              <w:left w:val="none" w:sz="6" w:space="0" w:color="auto"/>
              <w:bottom w:val="none" w:sz="6" w:space="0" w:color="auto"/>
              <w:right w:val="none" w:sz="6" w:space="0" w:color="auto"/>
            </w:tcBorders>
          </w:tcPr>
          <w:p w14:paraId="578C2FBB" w14:textId="77777777" w:rsidR="004C59F8" w:rsidRDefault="004C59F8">
            <w:pPr>
              <w:pStyle w:val="TableParagraph"/>
              <w:kinsoku w:val="0"/>
              <w:overflowPunct w:val="0"/>
              <w:ind w:left="50"/>
              <w:rPr>
                <w:spacing w:val="-4"/>
                <w:sz w:val="22"/>
                <w:szCs w:val="22"/>
              </w:rPr>
            </w:pPr>
            <w:r>
              <w:rPr>
                <w:sz w:val="22"/>
                <w:szCs w:val="22"/>
              </w:rPr>
              <w:t>Residence</w:t>
            </w:r>
            <w:r>
              <w:rPr>
                <w:spacing w:val="-5"/>
                <w:sz w:val="22"/>
                <w:szCs w:val="22"/>
              </w:rPr>
              <w:t xml:space="preserve"> </w:t>
            </w:r>
            <w:r>
              <w:rPr>
                <w:spacing w:val="-4"/>
                <w:sz w:val="22"/>
                <w:szCs w:val="22"/>
              </w:rPr>
              <w:t>Hall</w:t>
            </w:r>
          </w:p>
        </w:tc>
        <w:tc>
          <w:tcPr>
            <w:tcW w:w="3197" w:type="dxa"/>
            <w:tcBorders>
              <w:top w:val="none" w:sz="6" w:space="0" w:color="auto"/>
              <w:left w:val="none" w:sz="6" w:space="0" w:color="auto"/>
              <w:bottom w:val="none" w:sz="6" w:space="0" w:color="auto"/>
              <w:right w:val="none" w:sz="6" w:space="0" w:color="auto"/>
            </w:tcBorders>
          </w:tcPr>
          <w:p w14:paraId="380FED14" w14:textId="77777777" w:rsidR="004C59F8" w:rsidRDefault="004C59F8">
            <w:pPr>
              <w:pStyle w:val="TableParagraph"/>
              <w:kinsoku w:val="0"/>
              <w:overflowPunct w:val="0"/>
              <w:ind w:left="588"/>
              <w:rPr>
                <w:spacing w:val="-2"/>
                <w:sz w:val="22"/>
                <w:szCs w:val="22"/>
              </w:rPr>
            </w:pPr>
            <w:r>
              <w:rPr>
                <w:spacing w:val="-2"/>
                <w:sz w:val="22"/>
                <w:szCs w:val="22"/>
              </w:rPr>
              <w:t>1,150.00</w:t>
            </w:r>
          </w:p>
        </w:tc>
        <w:tc>
          <w:tcPr>
            <w:tcW w:w="2848" w:type="dxa"/>
            <w:tcBorders>
              <w:top w:val="none" w:sz="6" w:space="0" w:color="auto"/>
              <w:left w:val="none" w:sz="6" w:space="0" w:color="auto"/>
              <w:bottom w:val="none" w:sz="6" w:space="0" w:color="auto"/>
              <w:right w:val="none" w:sz="6" w:space="0" w:color="auto"/>
            </w:tcBorders>
          </w:tcPr>
          <w:p w14:paraId="5606F16E" w14:textId="77777777" w:rsidR="004C59F8" w:rsidRDefault="004C59F8">
            <w:pPr>
              <w:pStyle w:val="TableParagraph"/>
              <w:kinsoku w:val="0"/>
              <w:overflowPunct w:val="0"/>
              <w:rPr>
                <w:spacing w:val="-4"/>
                <w:sz w:val="22"/>
                <w:szCs w:val="22"/>
              </w:rPr>
            </w:pPr>
            <w:r>
              <w:rPr>
                <w:sz w:val="22"/>
                <w:szCs w:val="22"/>
              </w:rPr>
              <w:t>Residence</w:t>
            </w:r>
            <w:r>
              <w:rPr>
                <w:spacing w:val="-5"/>
                <w:sz w:val="22"/>
                <w:szCs w:val="22"/>
              </w:rPr>
              <w:t xml:space="preserve"> </w:t>
            </w:r>
            <w:r>
              <w:rPr>
                <w:spacing w:val="-4"/>
                <w:sz w:val="22"/>
                <w:szCs w:val="22"/>
              </w:rPr>
              <w:t>Hall</w:t>
            </w:r>
          </w:p>
        </w:tc>
        <w:tc>
          <w:tcPr>
            <w:tcW w:w="2446" w:type="dxa"/>
            <w:tcBorders>
              <w:top w:val="none" w:sz="6" w:space="0" w:color="auto"/>
              <w:left w:val="none" w:sz="6" w:space="0" w:color="auto"/>
              <w:bottom w:val="none" w:sz="6" w:space="0" w:color="auto"/>
              <w:right w:val="none" w:sz="6" w:space="0" w:color="auto"/>
            </w:tcBorders>
          </w:tcPr>
          <w:p w14:paraId="6368E8A4" w14:textId="77777777" w:rsidR="004C59F8" w:rsidRDefault="004C59F8">
            <w:pPr>
              <w:pStyle w:val="TableParagraph"/>
              <w:kinsoku w:val="0"/>
              <w:overflowPunct w:val="0"/>
              <w:ind w:left="312"/>
              <w:rPr>
                <w:spacing w:val="-2"/>
                <w:sz w:val="22"/>
                <w:szCs w:val="22"/>
              </w:rPr>
            </w:pPr>
            <w:r>
              <w:rPr>
                <w:spacing w:val="-2"/>
                <w:sz w:val="22"/>
                <w:szCs w:val="22"/>
              </w:rPr>
              <w:t>1,150.00</w:t>
            </w:r>
          </w:p>
        </w:tc>
      </w:tr>
      <w:tr w:rsidR="000A62D2" w14:paraId="4A2B4A50" w14:textId="77777777">
        <w:trPr>
          <w:trHeight w:val="344"/>
        </w:trPr>
        <w:tc>
          <w:tcPr>
            <w:tcW w:w="2625" w:type="dxa"/>
            <w:tcBorders>
              <w:top w:val="none" w:sz="6" w:space="0" w:color="auto"/>
              <w:left w:val="none" w:sz="6" w:space="0" w:color="auto"/>
              <w:bottom w:val="none" w:sz="6" w:space="0" w:color="auto"/>
              <w:right w:val="none" w:sz="6" w:space="0" w:color="auto"/>
            </w:tcBorders>
          </w:tcPr>
          <w:p w14:paraId="24073C4E" w14:textId="77777777" w:rsidR="004C59F8" w:rsidRDefault="004C59F8">
            <w:pPr>
              <w:pStyle w:val="TableParagraph"/>
              <w:kinsoku w:val="0"/>
              <w:overflowPunct w:val="0"/>
              <w:spacing w:line="240" w:lineRule="auto"/>
              <w:rPr>
                <w:rFonts w:ascii="Times New Roman" w:hAnsi="Times New Roman" w:cs="Times New Roman"/>
                <w:sz w:val="20"/>
                <w:szCs w:val="20"/>
              </w:rPr>
            </w:pPr>
          </w:p>
        </w:tc>
        <w:tc>
          <w:tcPr>
            <w:tcW w:w="3197" w:type="dxa"/>
            <w:tcBorders>
              <w:top w:val="none" w:sz="6" w:space="0" w:color="auto"/>
              <w:left w:val="none" w:sz="6" w:space="0" w:color="auto"/>
              <w:bottom w:val="none" w:sz="6" w:space="0" w:color="auto"/>
              <w:right w:val="none" w:sz="6" w:space="0" w:color="auto"/>
            </w:tcBorders>
          </w:tcPr>
          <w:p w14:paraId="44A1416B" w14:textId="77777777" w:rsidR="004C59F8" w:rsidRDefault="004C59F8">
            <w:pPr>
              <w:pStyle w:val="TableParagraph"/>
              <w:kinsoku w:val="0"/>
              <w:overflowPunct w:val="0"/>
              <w:ind w:right="593"/>
              <w:jc w:val="right"/>
              <w:rPr>
                <w:b/>
                <w:bCs/>
                <w:spacing w:val="-2"/>
                <w:sz w:val="22"/>
                <w:szCs w:val="22"/>
              </w:rPr>
            </w:pPr>
            <w:r>
              <w:rPr>
                <w:b/>
                <w:bCs/>
                <w:spacing w:val="-2"/>
                <w:sz w:val="22"/>
                <w:szCs w:val="22"/>
              </w:rPr>
              <w:t>11,495.00</w:t>
            </w:r>
          </w:p>
        </w:tc>
        <w:tc>
          <w:tcPr>
            <w:tcW w:w="2848" w:type="dxa"/>
            <w:tcBorders>
              <w:top w:val="none" w:sz="6" w:space="0" w:color="auto"/>
              <w:left w:val="none" w:sz="6" w:space="0" w:color="auto"/>
              <w:bottom w:val="none" w:sz="6" w:space="0" w:color="auto"/>
              <w:right w:val="none" w:sz="6" w:space="0" w:color="auto"/>
            </w:tcBorders>
          </w:tcPr>
          <w:p w14:paraId="795791D7" w14:textId="77777777" w:rsidR="004C59F8" w:rsidRDefault="004C59F8">
            <w:pPr>
              <w:pStyle w:val="TableParagraph"/>
              <w:kinsoku w:val="0"/>
              <w:overflowPunct w:val="0"/>
              <w:rPr>
                <w:spacing w:val="-2"/>
                <w:sz w:val="22"/>
                <w:szCs w:val="22"/>
              </w:rPr>
            </w:pPr>
            <w:r>
              <w:rPr>
                <w:spacing w:val="-2"/>
                <w:sz w:val="22"/>
                <w:szCs w:val="22"/>
              </w:rPr>
              <w:t>Total</w:t>
            </w:r>
          </w:p>
        </w:tc>
        <w:tc>
          <w:tcPr>
            <w:tcW w:w="2446" w:type="dxa"/>
            <w:tcBorders>
              <w:top w:val="none" w:sz="6" w:space="0" w:color="auto"/>
              <w:left w:val="none" w:sz="6" w:space="0" w:color="auto"/>
              <w:bottom w:val="none" w:sz="6" w:space="0" w:color="auto"/>
              <w:right w:val="none" w:sz="6" w:space="0" w:color="auto"/>
            </w:tcBorders>
          </w:tcPr>
          <w:p w14:paraId="2F82DB7E" w14:textId="77777777" w:rsidR="004C59F8" w:rsidRDefault="004C59F8">
            <w:pPr>
              <w:pStyle w:val="TableParagraph"/>
              <w:kinsoku w:val="0"/>
              <w:overflowPunct w:val="0"/>
              <w:ind w:right="48"/>
              <w:jc w:val="right"/>
              <w:rPr>
                <w:b/>
                <w:bCs/>
                <w:spacing w:val="-2"/>
                <w:sz w:val="22"/>
                <w:szCs w:val="22"/>
              </w:rPr>
            </w:pPr>
            <w:r>
              <w:rPr>
                <w:b/>
                <w:bCs/>
                <w:spacing w:val="-2"/>
                <w:sz w:val="22"/>
                <w:szCs w:val="22"/>
              </w:rPr>
              <w:t>11,495.00</w:t>
            </w:r>
          </w:p>
        </w:tc>
      </w:tr>
      <w:tr w:rsidR="000A62D2" w14:paraId="1965E2F7" w14:textId="77777777">
        <w:trPr>
          <w:trHeight w:val="688"/>
        </w:trPr>
        <w:tc>
          <w:tcPr>
            <w:tcW w:w="2625" w:type="dxa"/>
            <w:tcBorders>
              <w:top w:val="none" w:sz="6" w:space="0" w:color="auto"/>
              <w:left w:val="none" w:sz="6" w:space="0" w:color="auto"/>
              <w:bottom w:val="none" w:sz="6" w:space="0" w:color="auto"/>
              <w:right w:val="none" w:sz="6" w:space="0" w:color="auto"/>
            </w:tcBorders>
          </w:tcPr>
          <w:p w14:paraId="79CEBB39" w14:textId="77777777" w:rsidR="004C59F8" w:rsidRDefault="004C59F8">
            <w:pPr>
              <w:pStyle w:val="TableParagraph"/>
              <w:kinsoku w:val="0"/>
              <w:overflowPunct w:val="0"/>
              <w:spacing w:before="55" w:line="240" w:lineRule="auto"/>
              <w:ind w:left="50" w:right="219"/>
              <w:rPr>
                <w:b/>
                <w:bCs/>
                <w:spacing w:val="-2"/>
                <w:sz w:val="22"/>
                <w:szCs w:val="22"/>
              </w:rPr>
            </w:pPr>
            <w:r>
              <w:rPr>
                <w:b/>
                <w:bCs/>
                <w:sz w:val="22"/>
                <w:szCs w:val="22"/>
              </w:rPr>
              <w:t>TOTAL</w:t>
            </w:r>
            <w:r>
              <w:rPr>
                <w:b/>
                <w:bCs/>
                <w:spacing w:val="-13"/>
                <w:sz w:val="22"/>
                <w:szCs w:val="22"/>
              </w:rPr>
              <w:t xml:space="preserve"> </w:t>
            </w:r>
            <w:r>
              <w:rPr>
                <w:b/>
                <w:bCs/>
                <w:sz w:val="22"/>
                <w:szCs w:val="22"/>
              </w:rPr>
              <w:t>1ST</w:t>
            </w:r>
            <w:r>
              <w:rPr>
                <w:b/>
                <w:bCs/>
                <w:spacing w:val="-12"/>
                <w:sz w:val="22"/>
                <w:szCs w:val="22"/>
              </w:rPr>
              <w:t xml:space="preserve"> </w:t>
            </w:r>
            <w:r>
              <w:rPr>
                <w:b/>
                <w:bCs/>
                <w:sz w:val="22"/>
                <w:szCs w:val="22"/>
              </w:rPr>
              <w:t xml:space="preserve">YEAR </w:t>
            </w:r>
            <w:r>
              <w:rPr>
                <w:b/>
                <w:bCs/>
                <w:spacing w:val="-2"/>
                <w:sz w:val="22"/>
                <w:szCs w:val="22"/>
              </w:rPr>
              <w:t>ESTIMATE</w:t>
            </w:r>
          </w:p>
        </w:tc>
        <w:tc>
          <w:tcPr>
            <w:tcW w:w="3197" w:type="dxa"/>
            <w:tcBorders>
              <w:top w:val="none" w:sz="6" w:space="0" w:color="auto"/>
              <w:left w:val="none" w:sz="6" w:space="0" w:color="auto"/>
              <w:bottom w:val="none" w:sz="6" w:space="0" w:color="auto"/>
              <w:right w:val="none" w:sz="6" w:space="0" w:color="auto"/>
            </w:tcBorders>
          </w:tcPr>
          <w:p w14:paraId="0AF16396" w14:textId="77777777" w:rsidR="004C59F8" w:rsidRDefault="004C59F8">
            <w:pPr>
              <w:pStyle w:val="TableParagraph"/>
              <w:kinsoku w:val="0"/>
              <w:overflowPunct w:val="0"/>
              <w:spacing w:before="55" w:line="240" w:lineRule="auto"/>
              <w:rPr>
                <w:sz w:val="22"/>
                <w:szCs w:val="22"/>
              </w:rPr>
            </w:pPr>
          </w:p>
          <w:p w14:paraId="698617EE" w14:textId="77777777" w:rsidR="004C59F8" w:rsidRDefault="004C59F8">
            <w:pPr>
              <w:pStyle w:val="TableParagraph"/>
              <w:kinsoku w:val="0"/>
              <w:overflowPunct w:val="0"/>
              <w:spacing w:before="1" w:line="240" w:lineRule="auto"/>
              <w:ind w:right="593"/>
              <w:jc w:val="right"/>
              <w:rPr>
                <w:b/>
                <w:bCs/>
                <w:spacing w:val="-2"/>
                <w:sz w:val="22"/>
                <w:szCs w:val="22"/>
              </w:rPr>
            </w:pPr>
            <w:r>
              <w:rPr>
                <w:b/>
                <w:bCs/>
                <w:spacing w:val="-2"/>
                <w:sz w:val="22"/>
                <w:szCs w:val="22"/>
              </w:rPr>
              <w:t>$45,877.00</w:t>
            </w:r>
          </w:p>
        </w:tc>
        <w:tc>
          <w:tcPr>
            <w:tcW w:w="2848" w:type="dxa"/>
            <w:tcBorders>
              <w:top w:val="none" w:sz="6" w:space="0" w:color="auto"/>
              <w:left w:val="none" w:sz="6" w:space="0" w:color="auto"/>
              <w:bottom w:val="none" w:sz="6" w:space="0" w:color="auto"/>
              <w:right w:val="none" w:sz="6" w:space="0" w:color="auto"/>
            </w:tcBorders>
          </w:tcPr>
          <w:p w14:paraId="5850E644" w14:textId="77777777" w:rsidR="004C59F8" w:rsidRDefault="004C59F8">
            <w:pPr>
              <w:pStyle w:val="TableParagraph"/>
              <w:kinsoku w:val="0"/>
              <w:overflowPunct w:val="0"/>
              <w:spacing w:before="190" w:line="240" w:lineRule="auto"/>
              <w:rPr>
                <w:b/>
                <w:bCs/>
                <w:spacing w:val="-2"/>
                <w:sz w:val="22"/>
                <w:szCs w:val="22"/>
              </w:rPr>
            </w:pPr>
            <w:r>
              <w:rPr>
                <w:b/>
                <w:bCs/>
                <w:sz w:val="22"/>
                <w:szCs w:val="22"/>
              </w:rPr>
              <w:t>TOTAL</w:t>
            </w:r>
            <w:r>
              <w:rPr>
                <w:b/>
                <w:bCs/>
                <w:spacing w:val="-5"/>
                <w:sz w:val="22"/>
                <w:szCs w:val="22"/>
              </w:rPr>
              <w:t xml:space="preserve"> </w:t>
            </w:r>
            <w:r>
              <w:rPr>
                <w:b/>
                <w:bCs/>
                <w:sz w:val="22"/>
                <w:szCs w:val="22"/>
              </w:rPr>
              <w:t>2ND</w:t>
            </w:r>
            <w:r>
              <w:rPr>
                <w:b/>
                <w:bCs/>
                <w:spacing w:val="-2"/>
                <w:sz w:val="22"/>
                <w:szCs w:val="22"/>
              </w:rPr>
              <w:t xml:space="preserve"> </w:t>
            </w:r>
            <w:r>
              <w:rPr>
                <w:b/>
                <w:bCs/>
                <w:sz w:val="22"/>
                <w:szCs w:val="22"/>
              </w:rPr>
              <w:t>YEAR</w:t>
            </w:r>
            <w:r>
              <w:rPr>
                <w:b/>
                <w:bCs/>
                <w:spacing w:val="-4"/>
                <w:sz w:val="22"/>
                <w:szCs w:val="22"/>
              </w:rPr>
              <w:t xml:space="preserve"> </w:t>
            </w:r>
            <w:r>
              <w:rPr>
                <w:b/>
                <w:bCs/>
                <w:spacing w:val="-2"/>
                <w:sz w:val="22"/>
                <w:szCs w:val="22"/>
              </w:rPr>
              <w:t>ESTIMATE</w:t>
            </w:r>
          </w:p>
        </w:tc>
        <w:tc>
          <w:tcPr>
            <w:tcW w:w="2446" w:type="dxa"/>
            <w:tcBorders>
              <w:top w:val="none" w:sz="6" w:space="0" w:color="auto"/>
              <w:left w:val="none" w:sz="6" w:space="0" w:color="auto"/>
              <w:bottom w:val="none" w:sz="6" w:space="0" w:color="auto"/>
              <w:right w:val="none" w:sz="6" w:space="0" w:color="auto"/>
            </w:tcBorders>
          </w:tcPr>
          <w:p w14:paraId="329EB29E" w14:textId="77777777" w:rsidR="004C59F8" w:rsidRDefault="004C59F8">
            <w:pPr>
              <w:pStyle w:val="TableParagraph"/>
              <w:kinsoku w:val="0"/>
              <w:overflowPunct w:val="0"/>
              <w:spacing w:before="55" w:line="240" w:lineRule="auto"/>
              <w:rPr>
                <w:sz w:val="22"/>
                <w:szCs w:val="22"/>
              </w:rPr>
            </w:pPr>
          </w:p>
          <w:p w14:paraId="0D37312A" w14:textId="77777777" w:rsidR="004C59F8" w:rsidRDefault="004C59F8">
            <w:pPr>
              <w:pStyle w:val="TableParagraph"/>
              <w:kinsoku w:val="0"/>
              <w:overflowPunct w:val="0"/>
              <w:spacing w:before="1" w:line="240" w:lineRule="auto"/>
              <w:ind w:right="50"/>
              <w:jc w:val="right"/>
              <w:rPr>
                <w:b/>
                <w:bCs/>
                <w:spacing w:val="-2"/>
                <w:sz w:val="22"/>
                <w:szCs w:val="22"/>
              </w:rPr>
            </w:pPr>
            <w:r>
              <w:rPr>
                <w:b/>
                <w:bCs/>
                <w:spacing w:val="-2"/>
                <w:sz w:val="22"/>
                <w:szCs w:val="22"/>
              </w:rPr>
              <w:t>$45272.00</w:t>
            </w:r>
          </w:p>
        </w:tc>
      </w:tr>
      <w:tr w:rsidR="000A62D2" w14:paraId="1365ADB1" w14:textId="77777777">
        <w:trPr>
          <w:trHeight w:val="589"/>
        </w:trPr>
        <w:tc>
          <w:tcPr>
            <w:tcW w:w="2625" w:type="dxa"/>
            <w:tcBorders>
              <w:top w:val="none" w:sz="6" w:space="0" w:color="auto"/>
              <w:left w:val="none" w:sz="6" w:space="0" w:color="auto"/>
              <w:bottom w:val="none" w:sz="6" w:space="0" w:color="auto"/>
              <w:right w:val="none" w:sz="6" w:space="0" w:color="auto"/>
            </w:tcBorders>
          </w:tcPr>
          <w:p w14:paraId="74C0D4E0" w14:textId="77777777" w:rsidR="004C59F8" w:rsidRDefault="004C59F8">
            <w:pPr>
              <w:pStyle w:val="TableParagraph"/>
              <w:kinsoku w:val="0"/>
              <w:overflowPunct w:val="0"/>
              <w:spacing w:line="240" w:lineRule="auto"/>
              <w:rPr>
                <w:rFonts w:ascii="Times New Roman" w:hAnsi="Times New Roman" w:cs="Times New Roman"/>
                <w:sz w:val="20"/>
                <w:szCs w:val="20"/>
              </w:rPr>
            </w:pPr>
          </w:p>
        </w:tc>
        <w:tc>
          <w:tcPr>
            <w:tcW w:w="3197" w:type="dxa"/>
            <w:tcBorders>
              <w:top w:val="none" w:sz="6" w:space="0" w:color="auto"/>
              <w:left w:val="none" w:sz="6" w:space="0" w:color="auto"/>
              <w:bottom w:val="none" w:sz="6" w:space="0" w:color="auto"/>
              <w:right w:val="none" w:sz="6" w:space="0" w:color="auto"/>
            </w:tcBorders>
          </w:tcPr>
          <w:p w14:paraId="24B38997" w14:textId="77777777" w:rsidR="004C59F8" w:rsidRDefault="004C59F8">
            <w:pPr>
              <w:pStyle w:val="TableParagraph"/>
              <w:kinsoku w:val="0"/>
              <w:overflowPunct w:val="0"/>
              <w:spacing w:before="29" w:line="270" w:lineRule="atLeast"/>
              <w:ind w:left="84" w:right="622"/>
              <w:rPr>
                <w:spacing w:val="-2"/>
                <w:sz w:val="22"/>
                <w:szCs w:val="22"/>
              </w:rPr>
            </w:pPr>
            <w:r>
              <w:rPr>
                <w:sz w:val="22"/>
                <w:szCs w:val="22"/>
              </w:rPr>
              <w:t>Total</w:t>
            </w:r>
            <w:r>
              <w:rPr>
                <w:spacing w:val="-13"/>
                <w:sz w:val="22"/>
                <w:szCs w:val="22"/>
              </w:rPr>
              <w:t xml:space="preserve"> </w:t>
            </w:r>
            <w:r>
              <w:rPr>
                <w:sz w:val="22"/>
                <w:szCs w:val="22"/>
              </w:rPr>
              <w:t>Program</w:t>
            </w:r>
            <w:r>
              <w:rPr>
                <w:spacing w:val="-12"/>
                <w:sz w:val="22"/>
                <w:szCs w:val="22"/>
              </w:rPr>
              <w:t xml:space="preserve"> </w:t>
            </w:r>
            <w:r>
              <w:rPr>
                <w:sz w:val="22"/>
                <w:szCs w:val="22"/>
              </w:rPr>
              <w:t xml:space="preserve">Cost </w:t>
            </w:r>
            <w:r>
              <w:rPr>
                <w:spacing w:val="-2"/>
                <w:sz w:val="22"/>
                <w:szCs w:val="22"/>
              </w:rPr>
              <w:t>Estimate:</w:t>
            </w:r>
          </w:p>
        </w:tc>
        <w:tc>
          <w:tcPr>
            <w:tcW w:w="2848" w:type="dxa"/>
            <w:tcBorders>
              <w:top w:val="none" w:sz="6" w:space="0" w:color="auto"/>
              <w:left w:val="none" w:sz="6" w:space="0" w:color="auto"/>
              <w:bottom w:val="none" w:sz="6" w:space="0" w:color="auto"/>
              <w:right w:val="none" w:sz="6" w:space="0" w:color="auto"/>
            </w:tcBorders>
          </w:tcPr>
          <w:p w14:paraId="16B23535" w14:textId="77777777" w:rsidR="004C59F8" w:rsidRDefault="004C59F8">
            <w:pPr>
              <w:pStyle w:val="TableParagraph"/>
              <w:kinsoku w:val="0"/>
              <w:overflowPunct w:val="0"/>
              <w:spacing w:before="55" w:line="240" w:lineRule="auto"/>
              <w:rPr>
                <w:sz w:val="22"/>
                <w:szCs w:val="22"/>
              </w:rPr>
            </w:pPr>
          </w:p>
          <w:p w14:paraId="4DAFF371" w14:textId="77777777" w:rsidR="004C59F8" w:rsidRDefault="004C59F8">
            <w:pPr>
              <w:pStyle w:val="TableParagraph"/>
              <w:kinsoku w:val="0"/>
              <w:overflowPunct w:val="0"/>
              <w:spacing w:before="1" w:line="245" w:lineRule="exact"/>
              <w:rPr>
                <w:b/>
                <w:bCs/>
                <w:spacing w:val="-2"/>
                <w:sz w:val="22"/>
                <w:szCs w:val="22"/>
              </w:rPr>
            </w:pPr>
            <w:r>
              <w:rPr>
                <w:b/>
                <w:bCs/>
                <w:spacing w:val="-2"/>
                <w:sz w:val="22"/>
                <w:szCs w:val="22"/>
                <w:u w:val="single"/>
              </w:rPr>
              <w:t>$91,149.00</w:t>
            </w:r>
            <w:r>
              <w:rPr>
                <w:b/>
                <w:bCs/>
                <w:spacing w:val="40"/>
                <w:sz w:val="22"/>
                <w:szCs w:val="22"/>
                <w:u w:val="single"/>
              </w:rPr>
              <w:t xml:space="preserve"> </w:t>
            </w:r>
          </w:p>
        </w:tc>
        <w:tc>
          <w:tcPr>
            <w:tcW w:w="2446" w:type="dxa"/>
            <w:tcBorders>
              <w:top w:val="none" w:sz="6" w:space="0" w:color="auto"/>
              <w:left w:val="none" w:sz="6" w:space="0" w:color="auto"/>
              <w:bottom w:val="none" w:sz="6" w:space="0" w:color="auto"/>
              <w:right w:val="none" w:sz="6" w:space="0" w:color="auto"/>
            </w:tcBorders>
          </w:tcPr>
          <w:p w14:paraId="721B10F0" w14:textId="77777777" w:rsidR="004C59F8" w:rsidRDefault="004C59F8">
            <w:pPr>
              <w:pStyle w:val="TableParagraph"/>
              <w:kinsoku w:val="0"/>
              <w:overflowPunct w:val="0"/>
              <w:spacing w:line="240" w:lineRule="auto"/>
              <w:rPr>
                <w:rFonts w:ascii="Times New Roman" w:hAnsi="Times New Roman" w:cs="Times New Roman"/>
                <w:sz w:val="20"/>
                <w:szCs w:val="20"/>
              </w:rPr>
            </w:pPr>
          </w:p>
        </w:tc>
      </w:tr>
    </w:tbl>
    <w:p w14:paraId="3EC5255C" w14:textId="77777777" w:rsidR="004C59F8" w:rsidRDefault="004C59F8">
      <w:pPr>
        <w:pStyle w:val="BodyText"/>
        <w:kinsoku w:val="0"/>
        <w:overflowPunct w:val="0"/>
        <w:spacing w:before="241"/>
        <w:ind w:left="364" w:right="356"/>
        <w:jc w:val="both"/>
        <w:rPr>
          <w:b/>
          <w:bCs/>
          <w:sz w:val="18"/>
          <w:szCs w:val="18"/>
        </w:rPr>
      </w:pPr>
      <w:r>
        <w:rPr>
          <w:sz w:val="18"/>
          <w:szCs w:val="18"/>
        </w:rPr>
        <w:t xml:space="preserve">This is intended to help you plan for the </w:t>
      </w:r>
      <w:r>
        <w:rPr>
          <w:b/>
          <w:bCs/>
          <w:sz w:val="18"/>
          <w:szCs w:val="18"/>
        </w:rPr>
        <w:t xml:space="preserve">2026-2027 </w:t>
      </w:r>
      <w:r>
        <w:rPr>
          <w:sz w:val="18"/>
          <w:szCs w:val="18"/>
        </w:rPr>
        <w:t xml:space="preserve">school years. </w:t>
      </w:r>
      <w:r>
        <w:rPr>
          <w:b/>
          <w:bCs/>
          <w:sz w:val="18"/>
          <w:szCs w:val="18"/>
          <w:u w:val="single"/>
        </w:rPr>
        <w:t>All information is approximate and is subject to change without notice</w:t>
      </w:r>
      <w:r>
        <w:rPr>
          <w:b/>
          <w:bCs/>
          <w:sz w:val="18"/>
          <w:szCs w:val="18"/>
        </w:rPr>
        <w:t xml:space="preserve">. It represents </w:t>
      </w:r>
      <w:r>
        <w:rPr>
          <w:b/>
          <w:bCs/>
          <w:sz w:val="18"/>
          <w:szCs w:val="18"/>
          <w:u w:val="single"/>
        </w:rPr>
        <w:t>high</w:t>
      </w:r>
      <w:r>
        <w:rPr>
          <w:b/>
          <w:bCs/>
          <w:spacing w:val="-2"/>
          <w:sz w:val="18"/>
          <w:szCs w:val="18"/>
          <w:u w:val="single"/>
        </w:rPr>
        <w:t xml:space="preserve"> </w:t>
      </w:r>
      <w:r>
        <w:rPr>
          <w:b/>
          <w:bCs/>
          <w:sz w:val="18"/>
          <w:szCs w:val="18"/>
          <w:u w:val="single"/>
        </w:rPr>
        <w:t>average,</w:t>
      </w:r>
      <w:r>
        <w:rPr>
          <w:b/>
          <w:bCs/>
          <w:spacing w:val="-2"/>
          <w:sz w:val="18"/>
          <w:szCs w:val="18"/>
          <w:u w:val="single"/>
        </w:rPr>
        <w:t xml:space="preserve"> </w:t>
      </w:r>
      <w:r>
        <w:rPr>
          <w:b/>
          <w:bCs/>
          <w:sz w:val="18"/>
          <w:szCs w:val="18"/>
          <w:u w:val="single"/>
        </w:rPr>
        <w:t>realistic costs</w:t>
      </w:r>
      <w:r>
        <w:rPr>
          <w:b/>
          <w:bCs/>
          <w:sz w:val="18"/>
          <w:szCs w:val="18"/>
        </w:rPr>
        <w:t xml:space="preserve"> and</w:t>
      </w:r>
      <w:r>
        <w:rPr>
          <w:b/>
          <w:bCs/>
          <w:spacing w:val="-2"/>
          <w:sz w:val="18"/>
          <w:szCs w:val="18"/>
        </w:rPr>
        <w:t xml:space="preserve"> </w:t>
      </w:r>
      <w:r>
        <w:rPr>
          <w:b/>
          <w:bCs/>
          <w:sz w:val="18"/>
          <w:szCs w:val="18"/>
          <w:u w:val="single"/>
        </w:rPr>
        <w:t>not</w:t>
      </w:r>
      <w:r>
        <w:rPr>
          <w:b/>
          <w:bCs/>
          <w:spacing w:val="-1"/>
          <w:sz w:val="18"/>
          <w:szCs w:val="18"/>
          <w:u w:val="single"/>
        </w:rPr>
        <w:t xml:space="preserve"> </w:t>
      </w:r>
      <w:r>
        <w:rPr>
          <w:b/>
          <w:bCs/>
          <w:sz w:val="18"/>
          <w:szCs w:val="18"/>
          <w:u w:val="single"/>
        </w:rPr>
        <w:t xml:space="preserve">FAA minimum </w:t>
      </w:r>
      <w:r>
        <w:rPr>
          <w:b/>
          <w:bCs/>
          <w:sz w:val="18"/>
          <w:szCs w:val="18"/>
        </w:rPr>
        <w:t>flight times.</w:t>
      </w:r>
      <w:r>
        <w:rPr>
          <w:b/>
          <w:bCs/>
          <w:spacing w:val="-1"/>
          <w:sz w:val="18"/>
          <w:szCs w:val="18"/>
        </w:rPr>
        <w:t xml:space="preserve"> </w:t>
      </w:r>
      <w:r>
        <w:rPr>
          <w:sz w:val="18"/>
          <w:szCs w:val="18"/>
        </w:rPr>
        <w:t>While</w:t>
      </w:r>
      <w:r>
        <w:rPr>
          <w:spacing w:val="-2"/>
          <w:sz w:val="18"/>
          <w:szCs w:val="18"/>
        </w:rPr>
        <w:t xml:space="preserve"> </w:t>
      </w:r>
      <w:r>
        <w:rPr>
          <w:sz w:val="18"/>
          <w:szCs w:val="18"/>
        </w:rPr>
        <w:t>summers are</w:t>
      </w:r>
      <w:r>
        <w:rPr>
          <w:spacing w:val="-2"/>
          <w:sz w:val="18"/>
          <w:szCs w:val="18"/>
        </w:rPr>
        <w:t xml:space="preserve"> </w:t>
      </w:r>
      <w:r>
        <w:rPr>
          <w:sz w:val="18"/>
          <w:szCs w:val="18"/>
        </w:rPr>
        <w:t>optional, most students find it necessary to attend at least one. Students who complete the Commercial/Instrument certificate and add the Flight Instructor certificate,</w:t>
      </w:r>
      <w:r>
        <w:rPr>
          <w:spacing w:val="-3"/>
          <w:sz w:val="18"/>
          <w:szCs w:val="18"/>
        </w:rPr>
        <w:t xml:space="preserve"> </w:t>
      </w:r>
      <w:r>
        <w:rPr>
          <w:sz w:val="18"/>
          <w:szCs w:val="18"/>
        </w:rPr>
        <w:t>or</w:t>
      </w:r>
      <w:r>
        <w:rPr>
          <w:spacing w:val="-5"/>
          <w:sz w:val="18"/>
          <w:szCs w:val="18"/>
        </w:rPr>
        <w:t xml:space="preserve"> </w:t>
      </w:r>
      <w:r>
        <w:rPr>
          <w:sz w:val="18"/>
          <w:szCs w:val="18"/>
        </w:rPr>
        <w:t>an</w:t>
      </w:r>
      <w:r>
        <w:rPr>
          <w:spacing w:val="-6"/>
          <w:sz w:val="18"/>
          <w:szCs w:val="18"/>
        </w:rPr>
        <w:t xml:space="preserve"> </w:t>
      </w:r>
      <w:r>
        <w:rPr>
          <w:sz w:val="18"/>
          <w:szCs w:val="18"/>
        </w:rPr>
        <w:t>additional</w:t>
      </w:r>
      <w:r>
        <w:rPr>
          <w:spacing w:val="-5"/>
          <w:sz w:val="18"/>
          <w:szCs w:val="18"/>
        </w:rPr>
        <w:t xml:space="preserve"> </w:t>
      </w:r>
      <w:r>
        <w:rPr>
          <w:sz w:val="18"/>
          <w:szCs w:val="18"/>
        </w:rPr>
        <w:t>rating</w:t>
      </w:r>
      <w:r>
        <w:rPr>
          <w:spacing w:val="-6"/>
          <w:sz w:val="18"/>
          <w:szCs w:val="18"/>
        </w:rPr>
        <w:t xml:space="preserve"> </w:t>
      </w:r>
      <w:r>
        <w:rPr>
          <w:sz w:val="18"/>
          <w:szCs w:val="18"/>
        </w:rPr>
        <w:t>such</w:t>
      </w:r>
      <w:r>
        <w:rPr>
          <w:spacing w:val="-6"/>
          <w:sz w:val="18"/>
          <w:szCs w:val="18"/>
        </w:rPr>
        <w:t xml:space="preserve"> </w:t>
      </w:r>
      <w:r>
        <w:rPr>
          <w:sz w:val="18"/>
          <w:szCs w:val="18"/>
        </w:rPr>
        <w:t xml:space="preserve">as </w:t>
      </w:r>
      <w:proofErr w:type="gramStart"/>
      <w:r>
        <w:rPr>
          <w:sz w:val="18"/>
          <w:szCs w:val="18"/>
        </w:rPr>
        <w:t>Multi-engine</w:t>
      </w:r>
      <w:proofErr w:type="gramEnd"/>
      <w:r>
        <w:rPr>
          <w:sz w:val="18"/>
          <w:szCs w:val="18"/>
        </w:rPr>
        <w:t>,</w:t>
      </w:r>
      <w:r>
        <w:rPr>
          <w:spacing w:val="-4"/>
          <w:sz w:val="18"/>
          <w:szCs w:val="18"/>
        </w:rPr>
        <w:t xml:space="preserve"> </w:t>
      </w:r>
      <w:r>
        <w:rPr>
          <w:sz w:val="18"/>
          <w:szCs w:val="18"/>
        </w:rPr>
        <w:t>usually</w:t>
      </w:r>
      <w:r>
        <w:rPr>
          <w:spacing w:val="-5"/>
          <w:sz w:val="18"/>
          <w:szCs w:val="18"/>
        </w:rPr>
        <w:t xml:space="preserve"> </w:t>
      </w:r>
      <w:r>
        <w:rPr>
          <w:sz w:val="18"/>
          <w:szCs w:val="18"/>
        </w:rPr>
        <w:t>will</w:t>
      </w:r>
      <w:r>
        <w:rPr>
          <w:spacing w:val="-5"/>
          <w:sz w:val="18"/>
          <w:szCs w:val="18"/>
        </w:rPr>
        <w:t xml:space="preserve"> </w:t>
      </w:r>
      <w:r>
        <w:rPr>
          <w:sz w:val="18"/>
          <w:szCs w:val="18"/>
        </w:rPr>
        <w:t>attend</w:t>
      </w:r>
      <w:r>
        <w:rPr>
          <w:spacing w:val="-6"/>
          <w:sz w:val="18"/>
          <w:szCs w:val="18"/>
        </w:rPr>
        <w:t xml:space="preserve"> </w:t>
      </w:r>
      <w:r>
        <w:rPr>
          <w:sz w:val="18"/>
          <w:szCs w:val="18"/>
        </w:rPr>
        <w:t>two</w:t>
      </w:r>
      <w:r>
        <w:rPr>
          <w:spacing w:val="-6"/>
          <w:sz w:val="18"/>
          <w:szCs w:val="18"/>
        </w:rPr>
        <w:t xml:space="preserve"> </w:t>
      </w:r>
      <w:r>
        <w:rPr>
          <w:sz w:val="18"/>
          <w:szCs w:val="18"/>
        </w:rPr>
        <w:t>summer</w:t>
      </w:r>
      <w:r>
        <w:rPr>
          <w:spacing w:val="-5"/>
          <w:sz w:val="18"/>
          <w:szCs w:val="18"/>
        </w:rPr>
        <w:t xml:space="preserve"> </w:t>
      </w:r>
      <w:r>
        <w:rPr>
          <w:sz w:val="18"/>
          <w:szCs w:val="18"/>
        </w:rPr>
        <w:t xml:space="preserve">quarters. </w:t>
      </w:r>
      <w:r>
        <w:rPr>
          <w:b/>
          <w:bCs/>
          <w:sz w:val="18"/>
          <w:szCs w:val="18"/>
        </w:rPr>
        <w:t xml:space="preserve">Additional Time and Ratings (Based on </w:t>
      </w:r>
      <w:r>
        <w:rPr>
          <w:b/>
          <w:bCs/>
          <w:sz w:val="18"/>
          <w:szCs w:val="18"/>
          <w:u w:val="single"/>
        </w:rPr>
        <w:t xml:space="preserve">average completion times </w:t>
      </w:r>
      <w:r>
        <w:rPr>
          <w:b/>
          <w:bCs/>
          <w:sz w:val="18"/>
          <w:szCs w:val="18"/>
        </w:rPr>
        <w:t>and average examiner’s fees)</w:t>
      </w:r>
      <w:r>
        <w:rPr>
          <w:b/>
          <w:bCs/>
          <w:spacing w:val="40"/>
          <w:sz w:val="18"/>
          <w:szCs w:val="18"/>
        </w:rPr>
        <w:t xml:space="preserve"> </w:t>
      </w:r>
      <w:r>
        <w:rPr>
          <w:sz w:val="18"/>
          <w:szCs w:val="18"/>
        </w:rPr>
        <w:t xml:space="preserve">Multi Engine (Piper Seminole) </w:t>
      </w:r>
      <w:r>
        <w:rPr>
          <w:b/>
          <w:bCs/>
          <w:sz w:val="18"/>
          <w:szCs w:val="18"/>
        </w:rPr>
        <w:t>$3,850</w:t>
      </w:r>
      <w:r>
        <w:rPr>
          <w:b/>
          <w:bCs/>
          <w:spacing w:val="80"/>
          <w:sz w:val="18"/>
          <w:szCs w:val="18"/>
        </w:rPr>
        <w:t xml:space="preserve"> </w:t>
      </w:r>
      <w:r>
        <w:rPr>
          <w:sz w:val="18"/>
          <w:szCs w:val="18"/>
        </w:rPr>
        <w:t xml:space="preserve">CFI (20 hrs. B19 Beech &amp; Citabria) </w:t>
      </w:r>
      <w:r>
        <w:rPr>
          <w:b/>
          <w:bCs/>
          <w:sz w:val="18"/>
          <w:szCs w:val="18"/>
        </w:rPr>
        <w:t>$6,000</w:t>
      </w:r>
    </w:p>
    <w:p w14:paraId="2C370DE5" w14:textId="77777777" w:rsidR="004C59F8" w:rsidRDefault="004C59F8">
      <w:pPr>
        <w:pStyle w:val="BodyText"/>
        <w:kinsoku w:val="0"/>
        <w:overflowPunct w:val="0"/>
        <w:spacing w:before="241"/>
        <w:ind w:left="364" w:right="356"/>
        <w:jc w:val="both"/>
        <w:rPr>
          <w:b/>
          <w:bCs/>
          <w:sz w:val="18"/>
          <w:szCs w:val="18"/>
        </w:rPr>
        <w:sectPr w:rsidR="004C59F8">
          <w:footerReference w:type="default" r:id="rId25"/>
          <w:pgSz w:w="12240" w:h="15840"/>
          <w:pgMar w:top="680" w:right="360" w:bottom="420" w:left="360" w:header="0" w:footer="231" w:gutter="0"/>
          <w:cols w:space="720"/>
          <w:noEndnote/>
        </w:sectPr>
      </w:pPr>
    </w:p>
    <w:p w14:paraId="571CCB01" w14:textId="77777777" w:rsidR="004C59F8" w:rsidRDefault="004C59F8">
      <w:pPr>
        <w:pStyle w:val="BodyText"/>
        <w:kinsoku w:val="0"/>
        <w:overflowPunct w:val="0"/>
        <w:spacing w:before="3"/>
        <w:ind w:left="3501"/>
        <w:rPr>
          <w:sz w:val="36"/>
          <w:szCs w:val="36"/>
        </w:rPr>
      </w:pPr>
      <w:r>
        <w:rPr>
          <w:sz w:val="36"/>
          <w:szCs w:val="36"/>
          <w:u w:val="thick"/>
        </w:rPr>
        <w:lastRenderedPageBreak/>
        <w:t>CONTACT</w:t>
      </w:r>
      <w:r>
        <w:rPr>
          <w:spacing w:val="-2"/>
          <w:sz w:val="36"/>
          <w:szCs w:val="36"/>
          <w:u w:val="thick"/>
        </w:rPr>
        <w:t xml:space="preserve"> INFORMATION</w:t>
      </w:r>
    </w:p>
    <w:p w14:paraId="06A4C3C7" w14:textId="4C63C5FD" w:rsidR="004C59F8" w:rsidRDefault="00D84EC3">
      <w:pPr>
        <w:pStyle w:val="BodyText"/>
        <w:kinsoku w:val="0"/>
        <w:overflowPunct w:val="0"/>
        <w:spacing w:before="164"/>
        <w:rPr>
          <w:sz w:val="20"/>
          <w:szCs w:val="20"/>
        </w:rPr>
      </w:pPr>
      <w:r>
        <w:rPr>
          <w:noProof/>
        </w:rPr>
        <mc:AlternateContent>
          <mc:Choice Requires="wpg">
            <w:drawing>
              <wp:anchor distT="0" distB="0" distL="0" distR="0" simplePos="0" relativeHeight="251653632" behindDoc="0" locked="0" layoutInCell="0" allowOverlap="1" wp14:anchorId="29416BDF" wp14:editId="5E02C545">
                <wp:simplePos x="0" y="0"/>
                <wp:positionH relativeFrom="page">
                  <wp:posOffset>2451735</wp:posOffset>
                </wp:positionH>
                <wp:positionV relativeFrom="paragraph">
                  <wp:posOffset>274320</wp:posOffset>
                </wp:positionV>
                <wp:extent cx="2385695" cy="873760"/>
                <wp:effectExtent l="0" t="0" r="14605" b="2540"/>
                <wp:wrapTopAndBottom/>
                <wp:docPr id="752214839" name="Group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5695" cy="873760"/>
                          <a:chOff x="3861" y="432"/>
                          <a:chExt cx="3757" cy="1376"/>
                        </a:xfrm>
                      </wpg:grpSpPr>
                      <pic:pic xmlns:pic="http://schemas.openxmlformats.org/drawingml/2006/picture">
                        <pic:nvPicPr>
                          <pic:cNvPr id="1531779950" name="Picture 20"/>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916" y="474"/>
                            <a:ext cx="3640" cy="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9677647" name="Freeform 21"/>
                        <wps:cNvSpPr>
                          <a:spLocks/>
                        </wps:cNvSpPr>
                        <wps:spPr bwMode="auto">
                          <a:xfrm>
                            <a:off x="3900" y="459"/>
                            <a:ext cx="3679" cy="1321"/>
                          </a:xfrm>
                          <a:custGeom>
                            <a:avLst/>
                            <a:gdLst>
                              <a:gd name="T0" fmla="*/ 0 w 3679"/>
                              <a:gd name="T1" fmla="*/ 0 h 1321"/>
                              <a:gd name="T2" fmla="*/ 3678 w 3679"/>
                              <a:gd name="T3" fmla="*/ 0 h 1321"/>
                              <a:gd name="T4" fmla="*/ 3678 w 3679"/>
                              <a:gd name="T5" fmla="*/ 1320 h 1321"/>
                              <a:gd name="T6" fmla="*/ 0 w 3679"/>
                              <a:gd name="T7" fmla="*/ 1320 h 1321"/>
                              <a:gd name="T8" fmla="*/ 0 w 3679"/>
                              <a:gd name="T9" fmla="*/ 0 h 1321"/>
                            </a:gdLst>
                            <a:ahLst/>
                            <a:cxnLst>
                              <a:cxn ang="0">
                                <a:pos x="T0" y="T1"/>
                              </a:cxn>
                              <a:cxn ang="0">
                                <a:pos x="T2" y="T3"/>
                              </a:cxn>
                              <a:cxn ang="0">
                                <a:pos x="T4" y="T5"/>
                              </a:cxn>
                              <a:cxn ang="0">
                                <a:pos x="T6" y="T7"/>
                              </a:cxn>
                              <a:cxn ang="0">
                                <a:pos x="T8" y="T9"/>
                              </a:cxn>
                            </a:cxnLst>
                            <a:rect l="0" t="0" r="r" b="b"/>
                            <a:pathLst>
                              <a:path w="3679" h="1321">
                                <a:moveTo>
                                  <a:pt x="0" y="0"/>
                                </a:moveTo>
                                <a:lnTo>
                                  <a:pt x="3678" y="0"/>
                                </a:lnTo>
                                <a:lnTo>
                                  <a:pt x="3678" y="1320"/>
                                </a:lnTo>
                                <a:lnTo>
                                  <a:pt x="0" y="1320"/>
                                </a:lnTo>
                                <a:lnTo>
                                  <a:pt x="0" y="0"/>
                                </a:lnTo>
                                <a:close/>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1051403" name="Freeform 22"/>
                        <wps:cNvSpPr>
                          <a:spLocks/>
                        </wps:cNvSpPr>
                        <wps:spPr bwMode="auto">
                          <a:xfrm>
                            <a:off x="3868" y="1792"/>
                            <a:ext cx="3743" cy="1"/>
                          </a:xfrm>
                          <a:custGeom>
                            <a:avLst/>
                            <a:gdLst>
                              <a:gd name="T0" fmla="*/ 0 w 3743"/>
                              <a:gd name="T1" fmla="*/ 0 h 1"/>
                              <a:gd name="T2" fmla="*/ 3742 w 3743"/>
                              <a:gd name="T3" fmla="*/ 0 h 1"/>
                            </a:gdLst>
                            <a:ahLst/>
                            <a:cxnLst>
                              <a:cxn ang="0">
                                <a:pos x="T0" y="T1"/>
                              </a:cxn>
                              <a:cxn ang="0">
                                <a:pos x="T2" y="T3"/>
                              </a:cxn>
                            </a:cxnLst>
                            <a:rect l="0" t="0" r="r" b="b"/>
                            <a:pathLst>
                              <a:path w="3743" h="1">
                                <a:moveTo>
                                  <a:pt x="0" y="0"/>
                                </a:moveTo>
                                <a:lnTo>
                                  <a:pt x="3742"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2322732" name="Freeform 23"/>
                        <wps:cNvSpPr>
                          <a:spLocks/>
                        </wps:cNvSpPr>
                        <wps:spPr bwMode="auto">
                          <a:xfrm>
                            <a:off x="3876" y="453"/>
                            <a:ext cx="1" cy="1335"/>
                          </a:xfrm>
                          <a:custGeom>
                            <a:avLst/>
                            <a:gdLst>
                              <a:gd name="T0" fmla="*/ 0 w 1"/>
                              <a:gd name="T1" fmla="*/ 0 h 1335"/>
                              <a:gd name="T2" fmla="*/ 0 w 1"/>
                              <a:gd name="T3" fmla="*/ 1334 h 1335"/>
                            </a:gdLst>
                            <a:ahLst/>
                            <a:cxnLst>
                              <a:cxn ang="0">
                                <a:pos x="T0" y="T1"/>
                              </a:cxn>
                              <a:cxn ang="0">
                                <a:pos x="T2" y="T3"/>
                              </a:cxn>
                            </a:cxnLst>
                            <a:rect l="0" t="0" r="r" b="b"/>
                            <a:pathLst>
                              <a:path w="1" h="1335">
                                <a:moveTo>
                                  <a:pt x="0" y="0"/>
                                </a:moveTo>
                                <a:lnTo>
                                  <a:pt x="0" y="1334"/>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024609" name="Freeform 24"/>
                        <wps:cNvSpPr>
                          <a:spLocks/>
                        </wps:cNvSpPr>
                        <wps:spPr bwMode="auto">
                          <a:xfrm>
                            <a:off x="3868" y="447"/>
                            <a:ext cx="24" cy="1"/>
                          </a:xfrm>
                          <a:custGeom>
                            <a:avLst/>
                            <a:gdLst>
                              <a:gd name="T0" fmla="*/ 0 w 24"/>
                              <a:gd name="T1" fmla="*/ 0 h 1"/>
                              <a:gd name="T2" fmla="*/ 23 w 24"/>
                              <a:gd name="T3" fmla="*/ 0 h 1"/>
                            </a:gdLst>
                            <a:ahLst/>
                            <a:cxnLst>
                              <a:cxn ang="0">
                                <a:pos x="T0" y="T1"/>
                              </a:cxn>
                              <a:cxn ang="0">
                                <a:pos x="T2" y="T3"/>
                              </a:cxn>
                            </a:cxnLst>
                            <a:rect l="0" t="0" r="r" b="b"/>
                            <a:pathLst>
                              <a:path w="24" h="1">
                                <a:moveTo>
                                  <a:pt x="0" y="0"/>
                                </a:moveTo>
                                <a:lnTo>
                                  <a:pt x="23"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051199" name="Freeform 25"/>
                        <wps:cNvSpPr>
                          <a:spLocks/>
                        </wps:cNvSpPr>
                        <wps:spPr bwMode="auto">
                          <a:xfrm>
                            <a:off x="7603" y="453"/>
                            <a:ext cx="1" cy="1335"/>
                          </a:xfrm>
                          <a:custGeom>
                            <a:avLst/>
                            <a:gdLst>
                              <a:gd name="T0" fmla="*/ 0 w 1"/>
                              <a:gd name="T1" fmla="*/ 0 h 1335"/>
                              <a:gd name="T2" fmla="*/ 0 w 1"/>
                              <a:gd name="T3" fmla="*/ 1334 h 1335"/>
                            </a:gdLst>
                            <a:ahLst/>
                            <a:cxnLst>
                              <a:cxn ang="0">
                                <a:pos x="T0" y="T1"/>
                              </a:cxn>
                              <a:cxn ang="0">
                                <a:pos x="T2" y="T3"/>
                              </a:cxn>
                            </a:cxnLst>
                            <a:rect l="0" t="0" r="r" b="b"/>
                            <a:pathLst>
                              <a:path w="1" h="1335">
                                <a:moveTo>
                                  <a:pt x="0" y="0"/>
                                </a:moveTo>
                                <a:lnTo>
                                  <a:pt x="0" y="1334"/>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697204" name="Freeform 26"/>
                        <wps:cNvSpPr>
                          <a:spLocks/>
                        </wps:cNvSpPr>
                        <wps:spPr bwMode="auto">
                          <a:xfrm>
                            <a:off x="3892" y="447"/>
                            <a:ext cx="3719" cy="1"/>
                          </a:xfrm>
                          <a:custGeom>
                            <a:avLst/>
                            <a:gdLst>
                              <a:gd name="T0" fmla="*/ 0 w 3719"/>
                              <a:gd name="T1" fmla="*/ 0 h 1"/>
                              <a:gd name="T2" fmla="*/ 3718 w 3719"/>
                              <a:gd name="T3" fmla="*/ 0 h 1"/>
                            </a:gdLst>
                            <a:ahLst/>
                            <a:cxnLst>
                              <a:cxn ang="0">
                                <a:pos x="T0" y="T1"/>
                              </a:cxn>
                              <a:cxn ang="0">
                                <a:pos x="T2" y="T3"/>
                              </a:cxn>
                            </a:cxnLst>
                            <a:rect l="0" t="0" r="r" b="b"/>
                            <a:pathLst>
                              <a:path w="3719" h="1">
                                <a:moveTo>
                                  <a:pt x="0" y="0"/>
                                </a:moveTo>
                                <a:lnTo>
                                  <a:pt x="3718"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1757295" name="Freeform 27"/>
                        <wps:cNvSpPr>
                          <a:spLocks/>
                        </wps:cNvSpPr>
                        <wps:spPr bwMode="auto">
                          <a:xfrm>
                            <a:off x="3900" y="1771"/>
                            <a:ext cx="3680" cy="1"/>
                          </a:xfrm>
                          <a:custGeom>
                            <a:avLst/>
                            <a:gdLst>
                              <a:gd name="T0" fmla="*/ 0 w 3680"/>
                              <a:gd name="T1" fmla="*/ 0 h 1"/>
                              <a:gd name="T2" fmla="*/ 3679 w 3680"/>
                              <a:gd name="T3" fmla="*/ 0 h 1"/>
                            </a:gdLst>
                            <a:ahLst/>
                            <a:cxnLst>
                              <a:cxn ang="0">
                                <a:pos x="T0" y="T1"/>
                              </a:cxn>
                              <a:cxn ang="0">
                                <a:pos x="T2" y="T3"/>
                              </a:cxn>
                            </a:cxnLst>
                            <a:rect l="0" t="0" r="r" b="b"/>
                            <a:pathLst>
                              <a:path w="3680" h="1">
                                <a:moveTo>
                                  <a:pt x="0" y="0"/>
                                </a:moveTo>
                                <a:lnTo>
                                  <a:pt x="3679"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9731974" name="Freeform 28"/>
                        <wps:cNvSpPr>
                          <a:spLocks/>
                        </wps:cNvSpPr>
                        <wps:spPr bwMode="auto">
                          <a:xfrm>
                            <a:off x="3907" y="475"/>
                            <a:ext cx="1" cy="1291"/>
                          </a:xfrm>
                          <a:custGeom>
                            <a:avLst/>
                            <a:gdLst>
                              <a:gd name="T0" fmla="*/ 0 w 1"/>
                              <a:gd name="T1" fmla="*/ 0 h 1291"/>
                              <a:gd name="T2" fmla="*/ 0 w 1"/>
                              <a:gd name="T3" fmla="*/ 1290 h 1291"/>
                            </a:gdLst>
                            <a:ahLst/>
                            <a:cxnLst>
                              <a:cxn ang="0">
                                <a:pos x="T0" y="T1"/>
                              </a:cxn>
                              <a:cxn ang="0">
                                <a:pos x="T2" y="T3"/>
                              </a:cxn>
                            </a:cxnLst>
                            <a:rect l="0" t="0" r="r" b="b"/>
                            <a:pathLst>
                              <a:path w="1" h="1291">
                                <a:moveTo>
                                  <a:pt x="0" y="0"/>
                                </a:moveTo>
                                <a:lnTo>
                                  <a:pt x="0" y="129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4736864" name="Freeform 29"/>
                        <wps:cNvSpPr>
                          <a:spLocks/>
                        </wps:cNvSpPr>
                        <wps:spPr bwMode="auto">
                          <a:xfrm>
                            <a:off x="3900" y="469"/>
                            <a:ext cx="3680" cy="1"/>
                          </a:xfrm>
                          <a:custGeom>
                            <a:avLst/>
                            <a:gdLst>
                              <a:gd name="T0" fmla="*/ 0 w 3680"/>
                              <a:gd name="T1" fmla="*/ 0 h 1"/>
                              <a:gd name="T2" fmla="*/ 3679 w 3680"/>
                              <a:gd name="T3" fmla="*/ 0 h 1"/>
                            </a:gdLst>
                            <a:ahLst/>
                            <a:cxnLst>
                              <a:cxn ang="0">
                                <a:pos x="T0" y="T1"/>
                              </a:cxn>
                              <a:cxn ang="0">
                                <a:pos x="T2" y="T3"/>
                              </a:cxn>
                            </a:cxnLst>
                            <a:rect l="0" t="0" r="r" b="b"/>
                            <a:pathLst>
                              <a:path w="3680" h="1">
                                <a:moveTo>
                                  <a:pt x="0" y="0"/>
                                </a:moveTo>
                                <a:lnTo>
                                  <a:pt x="3679"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9216818" name="Freeform 30"/>
                        <wps:cNvSpPr>
                          <a:spLocks/>
                        </wps:cNvSpPr>
                        <wps:spPr bwMode="auto">
                          <a:xfrm>
                            <a:off x="7572" y="474"/>
                            <a:ext cx="1" cy="1291"/>
                          </a:xfrm>
                          <a:custGeom>
                            <a:avLst/>
                            <a:gdLst>
                              <a:gd name="T0" fmla="*/ 0 w 1"/>
                              <a:gd name="T1" fmla="*/ 0 h 1291"/>
                              <a:gd name="T2" fmla="*/ 0 w 1"/>
                              <a:gd name="T3" fmla="*/ 1290 h 1291"/>
                            </a:gdLst>
                            <a:ahLst/>
                            <a:cxnLst>
                              <a:cxn ang="0">
                                <a:pos x="T0" y="T1"/>
                              </a:cxn>
                              <a:cxn ang="0">
                                <a:pos x="T2" y="T3"/>
                              </a:cxn>
                            </a:cxnLst>
                            <a:rect l="0" t="0" r="r" b="b"/>
                            <a:pathLst>
                              <a:path w="1" h="1291">
                                <a:moveTo>
                                  <a:pt x="0" y="0"/>
                                </a:moveTo>
                                <a:lnTo>
                                  <a:pt x="0" y="129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C3B0FB" id="Group 19" o:spid="_x0000_s1026" alt="&quot;&quot;" style="position:absolute;margin-left:193.05pt;margin-top:21.6pt;width:187.85pt;height:68.8pt;z-index:251653632;mso-wrap-distance-left:0;mso-wrap-distance-right:0;mso-position-horizontal-relative:page" coordorigin="3861,432" coordsize="3757,13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left:3916;top:474;width:3640;height: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">
                  <v:imagedata r:id="rId27" o:title=""/>
                  <o:lock v:ext="edit" aspectratio="f"/>
                </v:shape>
                <v:shape id="Freeform 21" o:spid="_x0000_s1028" style="position:absolute;left:3900;top:459;width:3679;height:1321;visibility:visible;mso-wrap-style:square;v-text-anchor:top" coordsize="3679,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" path="m,l3678,r,1320l,1320,,xe" filled="f" strokecolor="#252525" strokeweight="1.5pt">
                  <v:path arrowok="t" o:connecttype="custom" o:connectlocs="0,0;3678,0;3678,1320;0,1320;0,0" o:connectangles="0,0,0,0,0"/>
                </v:shape>
                <v:shape id="Freeform 22" o:spid="_x0000_s1029" style="position:absolute;left:3868;top:1792;width:3743;height:1;visibility:visible;mso-wrap-style:square;v-text-anchor:top" coordsize="37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" path="m,l3742,e" filled="f" strokecolor="#252525" strokeweight="1.5pt">
                  <v:path arrowok="t" o:connecttype="custom" o:connectlocs="0,0;3742,0" o:connectangles="0,0"/>
                </v:shape>
                <v:shape id="Freeform 23" o:spid="_x0000_s1030" style="position:absolute;left:3876;top:453;width:1;height:1335;visibility:visible;mso-wrap-style:square;v-text-anchor:top" coordsize="1,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" path="m,l,1334e" filled="f" strokecolor="#252525" strokeweight="1.5pt">
                  <v:path arrowok="t" o:connecttype="custom" o:connectlocs="0,0;0,1334" o:connectangles="0,0"/>
                </v:shape>
                <v:shape id="Freeform 24" o:spid="_x0000_s1031" style="position:absolute;left:3868;top:447;width:24;height:1;visibility:visible;mso-wrap-style:square;v-text-anchor:top" coordsize="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" path="m,l23,e" filled="f" strokecolor="#252525" strokeweight="1.5pt">
                  <v:path arrowok="t" o:connecttype="custom" o:connectlocs="0,0;23,0" o:connectangles="0,0"/>
                </v:shape>
                <v:shape id="Freeform 25" o:spid="_x0000_s1032" style="position:absolute;left:7603;top:453;width:1;height:1335;visibility:visible;mso-wrap-style:square;v-text-anchor:top" coordsize="1,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" path="m,l,1334e" filled="f" strokecolor="#252525" strokeweight="1.5pt">
                  <v:path arrowok="t" o:connecttype="custom" o:connectlocs="0,0;0,1334" o:connectangles="0,0"/>
                </v:shape>
                <v:shape id="Freeform 26" o:spid="_x0000_s1033" style="position:absolute;left:3892;top:447;width:3719;height:1;visibility:visible;mso-wrap-style:square;v-text-anchor:top" coordsize="37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" path="m,l3718,e" filled="f" strokecolor="#252525" strokeweight="1.5pt">
                  <v:path arrowok="t" o:connecttype="custom" o:connectlocs="0,0;3718,0" o:connectangles="0,0"/>
                </v:shape>
                <v:shape id="Freeform 27" o:spid="_x0000_s1034" style="position:absolute;left:3900;top:1771;width:3680;height:1;visibility:visible;mso-wrap-style:square;v-text-anchor:top" coordsize="36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" path="m,l3679,e" filled="f" strokecolor="#252525" strokeweight="1.5pt">
                  <v:path arrowok="t" o:connecttype="custom" o:connectlocs="0,0;3679,0" o:connectangles="0,0"/>
                </v:shape>
                <v:shape id="Freeform 28" o:spid="_x0000_s1035" style="position:absolute;left:3907;top:475;width:1;height:1291;visibility:visible;mso-wrap-style:square;v-text-anchor:top" coordsize="1,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" path="m,l,1290e" filled="f" strokecolor="#252525" strokeweight="1.5pt">
                  <v:path arrowok="t" o:connecttype="custom" o:connectlocs="0,0;0,1290" o:connectangles="0,0"/>
                </v:shape>
                <v:shape id="Freeform 29" o:spid="_x0000_s1036" style="position:absolute;left:3900;top:469;width:3680;height:1;visibility:visible;mso-wrap-style:square;v-text-anchor:top" coordsize="36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" path="m,l3679,e" filled="f" strokecolor="#252525" strokeweight="1.5pt">
                  <v:path arrowok="t" o:connecttype="custom" o:connectlocs="0,0;3679,0" o:connectangles="0,0"/>
                </v:shape>
                <v:shape id="Freeform 30" o:spid="_x0000_s1037" style="position:absolute;left:7572;top:474;width:1;height:1291;visibility:visible;mso-wrap-style:square;v-text-anchor:top" coordsize="1,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" path="m,l,1290e" filled="f" strokecolor="#252525" strokeweight="1.5pt">
                  <v:path arrowok="t" o:connecttype="custom" o:connectlocs="0,0;0,1290" o:connectangles="0,0"/>
                </v:shape>
                <w10:wrap type="topAndBottom" anchorx="page"/>
              </v:group>
            </w:pict>
          </mc:Fallback>
        </mc:AlternateContent>
      </w:r>
    </w:p>
    <w:p w14:paraId="79F757AC" w14:textId="77777777" w:rsidR="004C59F8" w:rsidRDefault="004C59F8">
      <w:pPr>
        <w:pStyle w:val="Heading4"/>
        <w:kinsoku w:val="0"/>
        <w:overflowPunct w:val="0"/>
        <w:spacing w:before="264"/>
        <w:ind w:left="588"/>
        <w:jc w:val="left"/>
        <w:rPr>
          <w:spacing w:val="-2"/>
          <w:u w:val="none"/>
        </w:rPr>
      </w:pPr>
      <w:bookmarkStart w:id="28" w:name="Need_More_Information_on_BBCC_AVIATION_P"/>
      <w:bookmarkEnd w:id="28"/>
      <w:r>
        <w:rPr>
          <w:u w:val="none"/>
        </w:rPr>
        <w:t>Need</w:t>
      </w:r>
      <w:r>
        <w:rPr>
          <w:spacing w:val="-5"/>
          <w:u w:val="none"/>
        </w:rPr>
        <w:t xml:space="preserve"> </w:t>
      </w:r>
      <w:r>
        <w:rPr>
          <w:u w:val="none"/>
        </w:rPr>
        <w:t>More</w:t>
      </w:r>
      <w:r>
        <w:rPr>
          <w:spacing w:val="-5"/>
          <w:u w:val="none"/>
        </w:rPr>
        <w:t xml:space="preserve"> </w:t>
      </w:r>
      <w:r>
        <w:rPr>
          <w:u w:val="none"/>
        </w:rPr>
        <w:t>Information</w:t>
      </w:r>
      <w:r>
        <w:rPr>
          <w:spacing w:val="-5"/>
          <w:u w:val="none"/>
        </w:rPr>
        <w:t xml:space="preserve"> </w:t>
      </w:r>
      <w:r>
        <w:rPr>
          <w:u w:val="none"/>
        </w:rPr>
        <w:t>on</w:t>
      </w:r>
      <w:r>
        <w:rPr>
          <w:spacing w:val="-5"/>
          <w:u w:val="none"/>
        </w:rPr>
        <w:t xml:space="preserve"> </w:t>
      </w:r>
      <w:r>
        <w:rPr>
          <w:u w:val="none"/>
        </w:rPr>
        <w:t>BBCC</w:t>
      </w:r>
      <w:r>
        <w:rPr>
          <w:spacing w:val="-6"/>
          <w:u w:val="none"/>
        </w:rPr>
        <w:t xml:space="preserve"> </w:t>
      </w:r>
      <w:r>
        <w:rPr>
          <w:u w:val="none"/>
        </w:rPr>
        <w:t>AVIATION</w:t>
      </w:r>
      <w:r>
        <w:rPr>
          <w:spacing w:val="-3"/>
          <w:u w:val="none"/>
        </w:rPr>
        <w:t xml:space="preserve"> </w:t>
      </w:r>
      <w:r>
        <w:rPr>
          <w:spacing w:val="-2"/>
          <w:u w:val="none"/>
        </w:rPr>
        <w:t>Programs?</w:t>
      </w:r>
    </w:p>
    <w:p w14:paraId="20EB4C09" w14:textId="77777777" w:rsidR="004C59F8" w:rsidRDefault="004C59F8">
      <w:pPr>
        <w:pStyle w:val="BodyText"/>
        <w:kinsoku w:val="0"/>
        <w:overflowPunct w:val="0"/>
        <w:ind w:left="588" w:right="487"/>
      </w:pPr>
      <w:r>
        <w:t>For</w:t>
      </w:r>
      <w:r>
        <w:rPr>
          <w:spacing w:val="-1"/>
        </w:rPr>
        <w:t xml:space="preserve"> </w:t>
      </w:r>
      <w:r>
        <w:t>additional</w:t>
      </w:r>
      <w:r>
        <w:rPr>
          <w:spacing w:val="-4"/>
        </w:rPr>
        <w:t xml:space="preserve"> </w:t>
      </w:r>
      <w:r>
        <w:t>information,</w:t>
      </w:r>
      <w:r>
        <w:rPr>
          <w:spacing w:val="-3"/>
        </w:rPr>
        <w:t xml:space="preserve"> </w:t>
      </w:r>
      <w:r>
        <w:t>you</w:t>
      </w:r>
      <w:r>
        <w:rPr>
          <w:spacing w:val="-4"/>
        </w:rPr>
        <w:t xml:space="preserve"> </w:t>
      </w:r>
      <w:r>
        <w:t>can</w:t>
      </w:r>
      <w:r>
        <w:rPr>
          <w:spacing w:val="-2"/>
        </w:rPr>
        <w:t xml:space="preserve"> </w:t>
      </w:r>
      <w:r>
        <w:t>write,</w:t>
      </w:r>
      <w:r>
        <w:rPr>
          <w:spacing w:val="-3"/>
        </w:rPr>
        <w:t xml:space="preserve"> </w:t>
      </w:r>
      <w:r>
        <w:t>call,</w:t>
      </w:r>
      <w:r>
        <w:rPr>
          <w:spacing w:val="-3"/>
        </w:rPr>
        <w:t xml:space="preserve"> </w:t>
      </w:r>
      <w:r>
        <w:t>or</w:t>
      </w:r>
      <w:r>
        <w:rPr>
          <w:spacing w:val="-1"/>
        </w:rPr>
        <w:t xml:space="preserve"> </w:t>
      </w:r>
      <w:r>
        <w:t>send</w:t>
      </w:r>
      <w:r>
        <w:rPr>
          <w:spacing w:val="-2"/>
        </w:rPr>
        <w:t xml:space="preserve"> </w:t>
      </w:r>
      <w:r>
        <w:t>an</w:t>
      </w:r>
      <w:r>
        <w:rPr>
          <w:spacing w:val="-2"/>
        </w:rPr>
        <w:t xml:space="preserve"> </w:t>
      </w:r>
      <w:r>
        <w:t>email.</w:t>
      </w:r>
      <w:r>
        <w:rPr>
          <w:spacing w:val="-1"/>
        </w:rPr>
        <w:t xml:space="preserve"> </w:t>
      </w:r>
      <w:r>
        <w:t>Be</w:t>
      </w:r>
      <w:r>
        <w:rPr>
          <w:spacing w:val="-3"/>
        </w:rPr>
        <w:t xml:space="preserve"> </w:t>
      </w:r>
      <w:r>
        <w:t>sure</w:t>
      </w:r>
      <w:r>
        <w:rPr>
          <w:spacing w:val="-3"/>
        </w:rPr>
        <w:t xml:space="preserve"> </w:t>
      </w:r>
      <w:r>
        <w:t>to include your</w:t>
      </w:r>
      <w:r>
        <w:rPr>
          <w:spacing w:val="-1"/>
        </w:rPr>
        <w:t xml:space="preserve"> </w:t>
      </w:r>
      <w:r>
        <w:t>name,</w:t>
      </w:r>
      <w:r>
        <w:rPr>
          <w:spacing w:val="-3"/>
        </w:rPr>
        <w:t xml:space="preserve"> </w:t>
      </w:r>
      <w:r>
        <w:t>address,</w:t>
      </w:r>
      <w:r>
        <w:rPr>
          <w:spacing w:val="-1"/>
        </w:rPr>
        <w:t xml:space="preserve"> </w:t>
      </w:r>
      <w:r>
        <w:t>and</w:t>
      </w:r>
      <w:r>
        <w:rPr>
          <w:spacing w:val="-4"/>
        </w:rPr>
        <w:t xml:space="preserve"> </w:t>
      </w:r>
      <w:r>
        <w:t>when you would be interested in starting the flight program.</w:t>
      </w:r>
    </w:p>
    <w:p w14:paraId="4EEFC3B2" w14:textId="77777777" w:rsidR="00932DE2" w:rsidRDefault="00932DE2">
      <w:pPr>
        <w:pStyle w:val="BodyText"/>
        <w:kinsoku w:val="0"/>
        <w:overflowPunct w:val="0"/>
        <w:spacing w:before="1"/>
        <w:ind w:left="587"/>
      </w:pPr>
    </w:p>
    <w:p w14:paraId="7DD0B422" w14:textId="0CAC7421" w:rsidR="004C59F8" w:rsidRDefault="004C59F8">
      <w:pPr>
        <w:pStyle w:val="BodyText"/>
        <w:kinsoku w:val="0"/>
        <w:overflowPunct w:val="0"/>
        <w:spacing w:before="1"/>
        <w:ind w:left="587"/>
        <w:rPr>
          <w:spacing w:val="-3"/>
        </w:rPr>
      </w:pPr>
      <w:r>
        <w:t>You can write to:</w:t>
      </w:r>
      <w:r>
        <w:rPr>
          <w:spacing w:val="40"/>
        </w:rPr>
        <w:t xml:space="preserve"> </w:t>
      </w:r>
    </w:p>
    <w:p w14:paraId="4A9B6567" w14:textId="77777777" w:rsidR="004C59F8" w:rsidRDefault="004C59F8">
      <w:pPr>
        <w:pStyle w:val="BodyText"/>
        <w:kinsoku w:val="0"/>
        <w:overflowPunct w:val="0"/>
        <w:spacing w:before="238" w:line="242" w:lineRule="auto"/>
        <w:ind w:left="587" w:right="8186"/>
      </w:pPr>
      <w:r>
        <w:t>BBCC</w:t>
      </w:r>
      <w:r>
        <w:rPr>
          <w:spacing w:val="-12"/>
        </w:rPr>
        <w:t xml:space="preserve"> </w:t>
      </w:r>
      <w:r>
        <w:t>Aviation</w:t>
      </w:r>
      <w:r>
        <w:rPr>
          <w:spacing w:val="-11"/>
        </w:rPr>
        <w:t xml:space="preserve"> </w:t>
      </w:r>
      <w:r>
        <w:t>Flight</w:t>
      </w:r>
      <w:r>
        <w:rPr>
          <w:spacing w:val="-13"/>
        </w:rPr>
        <w:t xml:space="preserve"> </w:t>
      </w:r>
      <w:r>
        <w:t>Center Building 3000</w:t>
      </w:r>
    </w:p>
    <w:p w14:paraId="468DED5F" w14:textId="77777777" w:rsidR="004C59F8" w:rsidRDefault="004C59F8">
      <w:pPr>
        <w:pStyle w:val="BodyText"/>
        <w:kinsoku w:val="0"/>
        <w:overflowPunct w:val="0"/>
        <w:spacing w:line="266" w:lineRule="exact"/>
        <w:ind w:left="587"/>
        <w:rPr>
          <w:spacing w:val="-5"/>
        </w:rPr>
      </w:pPr>
      <w:r>
        <w:t>7662</w:t>
      </w:r>
      <w:r>
        <w:rPr>
          <w:spacing w:val="-7"/>
        </w:rPr>
        <w:t xml:space="preserve"> </w:t>
      </w:r>
      <w:r>
        <w:t>Chanute</w:t>
      </w:r>
      <w:r>
        <w:rPr>
          <w:spacing w:val="-2"/>
        </w:rPr>
        <w:t xml:space="preserve"> </w:t>
      </w:r>
      <w:r>
        <w:rPr>
          <w:spacing w:val="-5"/>
        </w:rPr>
        <w:t>St</w:t>
      </w:r>
    </w:p>
    <w:p w14:paraId="4DD81DE4" w14:textId="77777777" w:rsidR="004C59F8" w:rsidRDefault="004C59F8">
      <w:pPr>
        <w:pStyle w:val="BodyText"/>
        <w:kinsoku w:val="0"/>
        <w:overflowPunct w:val="0"/>
        <w:spacing w:line="453" w:lineRule="auto"/>
        <w:ind w:left="587" w:right="8186"/>
        <w:rPr>
          <w:spacing w:val="-6"/>
        </w:rPr>
      </w:pPr>
      <w:r>
        <w:t>Moses</w:t>
      </w:r>
      <w:r>
        <w:rPr>
          <w:spacing w:val="-12"/>
        </w:rPr>
        <w:t xml:space="preserve"> </w:t>
      </w:r>
      <w:r>
        <w:t>Lake,</w:t>
      </w:r>
      <w:r>
        <w:rPr>
          <w:spacing w:val="-10"/>
        </w:rPr>
        <w:t xml:space="preserve"> </w:t>
      </w:r>
      <w:r>
        <w:t>WA</w:t>
      </w:r>
      <w:r>
        <w:rPr>
          <w:spacing w:val="-13"/>
        </w:rPr>
        <w:t xml:space="preserve"> </w:t>
      </w:r>
      <w:r>
        <w:t xml:space="preserve">98837-3299 </w:t>
      </w:r>
      <w:r>
        <w:rPr>
          <w:spacing w:val="-6"/>
        </w:rPr>
        <w:t>Or</w:t>
      </w:r>
    </w:p>
    <w:p w14:paraId="76FF9F7F" w14:textId="77777777" w:rsidR="004C59F8" w:rsidRDefault="004C59F8">
      <w:pPr>
        <w:pStyle w:val="BodyText"/>
        <w:kinsoku w:val="0"/>
        <w:overflowPunct w:val="0"/>
        <w:ind w:left="587" w:right="2952"/>
        <w:rPr>
          <w:color w:val="0000FF"/>
        </w:rPr>
      </w:pPr>
      <w:r>
        <w:t>Call</w:t>
      </w:r>
      <w:r>
        <w:rPr>
          <w:spacing w:val="-3"/>
        </w:rPr>
        <w:t xml:space="preserve"> </w:t>
      </w:r>
      <w:r>
        <w:t>the</w:t>
      </w:r>
      <w:r>
        <w:rPr>
          <w:spacing w:val="-2"/>
        </w:rPr>
        <w:t xml:space="preserve"> </w:t>
      </w:r>
      <w:r>
        <w:t>BBCC</w:t>
      </w:r>
      <w:r>
        <w:rPr>
          <w:spacing w:val="-3"/>
        </w:rPr>
        <w:t xml:space="preserve"> </w:t>
      </w:r>
      <w:r>
        <w:t>Aviation</w:t>
      </w:r>
      <w:r>
        <w:rPr>
          <w:spacing w:val="-5"/>
        </w:rPr>
        <w:t xml:space="preserve"> </w:t>
      </w:r>
      <w:r>
        <w:t>Office,</w:t>
      </w:r>
      <w:r>
        <w:rPr>
          <w:spacing w:val="-5"/>
        </w:rPr>
        <w:t xml:space="preserve"> </w:t>
      </w:r>
      <w:r>
        <w:t>509.793.2241</w:t>
      </w:r>
      <w:r>
        <w:rPr>
          <w:spacing w:val="-4"/>
        </w:rPr>
        <w:t xml:space="preserve"> </w:t>
      </w:r>
      <w:r>
        <w:t>(toll</w:t>
      </w:r>
      <w:r>
        <w:rPr>
          <w:spacing w:val="-3"/>
        </w:rPr>
        <w:t xml:space="preserve"> </w:t>
      </w:r>
      <w:r>
        <w:t>free</w:t>
      </w:r>
      <w:r>
        <w:rPr>
          <w:spacing w:val="-5"/>
        </w:rPr>
        <w:t xml:space="preserve"> </w:t>
      </w:r>
      <w:r>
        <w:t>1.877.745.1212</w:t>
      </w:r>
      <w:r>
        <w:rPr>
          <w:spacing w:val="-4"/>
        </w:rPr>
        <w:t xml:space="preserve"> </w:t>
      </w:r>
      <w:r>
        <w:t>ext.</w:t>
      </w:r>
      <w:r>
        <w:rPr>
          <w:spacing w:val="-3"/>
        </w:rPr>
        <w:t xml:space="preserve"> </w:t>
      </w:r>
      <w:r>
        <w:t>2241)</w:t>
      </w:r>
      <w:r>
        <w:rPr>
          <w:spacing w:val="-5"/>
        </w:rPr>
        <w:t xml:space="preserve"> </w:t>
      </w:r>
      <w:r>
        <w:t>or</w:t>
      </w:r>
      <w:r>
        <w:rPr>
          <w:spacing w:val="-3"/>
        </w:rPr>
        <w:t xml:space="preserve"> </w:t>
      </w:r>
      <w:r>
        <w:t xml:space="preserve">send an e-mail message to </w:t>
      </w:r>
      <w:hyperlink r:id="rId28" w:history="1">
        <w:r>
          <w:rPr>
            <w:color w:val="0000FF"/>
            <w:u w:val="single"/>
          </w:rPr>
          <w:t>aviation@bigbend.edu</w:t>
        </w:r>
      </w:hyperlink>
    </w:p>
    <w:p w14:paraId="4796CC03" w14:textId="77777777" w:rsidR="004C59F8" w:rsidRDefault="004C59F8">
      <w:pPr>
        <w:pStyle w:val="BodyText"/>
        <w:kinsoku w:val="0"/>
        <w:overflowPunct w:val="0"/>
        <w:spacing w:before="236"/>
        <w:ind w:left="215"/>
        <w:jc w:val="center"/>
        <w:rPr>
          <w:b/>
          <w:bCs/>
          <w:i/>
          <w:iCs/>
        </w:rPr>
      </w:pPr>
      <w:bookmarkStart w:id="29" w:name="TOURS_OF_OUR_FACILITIES"/>
      <w:bookmarkEnd w:id="29"/>
      <w:r>
        <w:rPr>
          <w:b/>
          <w:bCs/>
          <w:i/>
          <w:iCs/>
          <w:u w:val="single"/>
        </w:rPr>
        <w:t>TOURS</w:t>
      </w:r>
      <w:r>
        <w:rPr>
          <w:b/>
          <w:bCs/>
          <w:i/>
          <w:iCs/>
          <w:spacing w:val="-3"/>
          <w:u w:val="single"/>
        </w:rPr>
        <w:t xml:space="preserve"> </w:t>
      </w:r>
      <w:r>
        <w:rPr>
          <w:b/>
          <w:bCs/>
          <w:i/>
          <w:iCs/>
          <w:u w:val="single"/>
        </w:rPr>
        <w:t>OF</w:t>
      </w:r>
      <w:r>
        <w:rPr>
          <w:b/>
          <w:bCs/>
          <w:i/>
          <w:iCs/>
          <w:spacing w:val="-4"/>
          <w:u w:val="single"/>
        </w:rPr>
        <w:t xml:space="preserve"> </w:t>
      </w:r>
      <w:r>
        <w:rPr>
          <w:b/>
          <w:bCs/>
          <w:i/>
          <w:iCs/>
          <w:u w:val="single"/>
        </w:rPr>
        <w:t>OUR</w:t>
      </w:r>
      <w:r>
        <w:rPr>
          <w:b/>
          <w:bCs/>
          <w:i/>
          <w:iCs/>
          <w:spacing w:val="1"/>
          <w:u w:val="single"/>
        </w:rPr>
        <w:t xml:space="preserve"> </w:t>
      </w:r>
      <w:r>
        <w:rPr>
          <w:b/>
          <w:bCs/>
          <w:i/>
          <w:iCs/>
          <w:spacing w:val="-2"/>
          <w:u w:val="single"/>
        </w:rPr>
        <w:t>FACILITIES</w:t>
      </w:r>
    </w:p>
    <w:p w14:paraId="7F1D791C" w14:textId="77777777" w:rsidR="004C59F8" w:rsidRDefault="004C59F8">
      <w:pPr>
        <w:pStyle w:val="BodyText"/>
        <w:kinsoku w:val="0"/>
        <w:overflowPunct w:val="0"/>
        <w:spacing w:before="241"/>
        <w:ind w:left="587" w:right="617"/>
        <w:jc w:val="both"/>
      </w:pPr>
      <w:r>
        <w:t>We encourage and recommend that you visit our facilities. Give Debbie a</w:t>
      </w:r>
      <w:r>
        <w:rPr>
          <w:spacing w:val="-1"/>
        </w:rPr>
        <w:t xml:space="preserve"> </w:t>
      </w:r>
      <w:r>
        <w:t>call (509.793.2241) and she will</w:t>
      </w:r>
      <w:r>
        <w:rPr>
          <w:spacing w:val="-1"/>
        </w:rPr>
        <w:t xml:space="preserve"> </w:t>
      </w:r>
      <w:r>
        <w:t>be happy to</w:t>
      </w:r>
      <w:r>
        <w:rPr>
          <w:spacing w:val="-2"/>
        </w:rPr>
        <w:t xml:space="preserve"> </w:t>
      </w:r>
      <w:r>
        <w:t>set</w:t>
      </w:r>
      <w:r>
        <w:rPr>
          <w:spacing w:val="-3"/>
        </w:rPr>
        <w:t xml:space="preserve"> </w:t>
      </w:r>
      <w:r>
        <w:t>up</w:t>
      </w:r>
      <w:r>
        <w:rPr>
          <w:spacing w:val="-4"/>
        </w:rPr>
        <w:t xml:space="preserve"> </w:t>
      </w:r>
      <w:r>
        <w:t>a</w:t>
      </w:r>
      <w:r>
        <w:rPr>
          <w:spacing w:val="-3"/>
        </w:rPr>
        <w:t xml:space="preserve"> </w:t>
      </w:r>
      <w:r>
        <w:t>date</w:t>
      </w:r>
      <w:r>
        <w:rPr>
          <w:spacing w:val="-3"/>
        </w:rPr>
        <w:t xml:space="preserve"> </w:t>
      </w:r>
      <w:r>
        <w:t>and</w:t>
      </w:r>
      <w:r>
        <w:rPr>
          <w:spacing w:val="-4"/>
        </w:rPr>
        <w:t xml:space="preserve"> </w:t>
      </w:r>
      <w:r>
        <w:t>time</w:t>
      </w:r>
      <w:r>
        <w:rPr>
          <w:spacing w:val="-3"/>
        </w:rPr>
        <w:t xml:space="preserve"> </w:t>
      </w:r>
      <w:r>
        <w:t>for</w:t>
      </w:r>
      <w:r>
        <w:rPr>
          <w:spacing w:val="-3"/>
        </w:rPr>
        <w:t xml:space="preserve"> </w:t>
      </w:r>
      <w:r>
        <w:t>a</w:t>
      </w:r>
      <w:r>
        <w:rPr>
          <w:spacing w:val="-4"/>
        </w:rPr>
        <w:t xml:space="preserve"> </w:t>
      </w:r>
      <w:r>
        <w:t>tour.</w:t>
      </w:r>
      <w:r>
        <w:rPr>
          <w:spacing w:val="-4"/>
        </w:rPr>
        <w:t xml:space="preserve"> </w:t>
      </w:r>
      <w:r>
        <w:t>The</w:t>
      </w:r>
      <w:r>
        <w:rPr>
          <w:spacing w:val="-3"/>
        </w:rPr>
        <w:t xml:space="preserve"> </w:t>
      </w:r>
      <w:r>
        <w:t>facilitator</w:t>
      </w:r>
      <w:r>
        <w:rPr>
          <w:spacing w:val="-3"/>
        </w:rPr>
        <w:t xml:space="preserve"> </w:t>
      </w:r>
      <w:r>
        <w:t>will</w:t>
      </w:r>
      <w:r>
        <w:rPr>
          <w:spacing w:val="-4"/>
        </w:rPr>
        <w:t xml:space="preserve"> </w:t>
      </w:r>
      <w:r>
        <w:t>be</w:t>
      </w:r>
      <w:r>
        <w:rPr>
          <w:spacing w:val="-3"/>
        </w:rPr>
        <w:t xml:space="preserve"> </w:t>
      </w:r>
      <w:r>
        <w:t>happy</w:t>
      </w:r>
      <w:r>
        <w:rPr>
          <w:spacing w:val="-2"/>
        </w:rPr>
        <w:t xml:space="preserve"> </w:t>
      </w:r>
      <w:r>
        <w:t>to</w:t>
      </w:r>
      <w:r>
        <w:rPr>
          <w:spacing w:val="-2"/>
        </w:rPr>
        <w:t xml:space="preserve"> </w:t>
      </w:r>
      <w:r>
        <w:t>explain</w:t>
      </w:r>
      <w:r>
        <w:rPr>
          <w:spacing w:val="-4"/>
        </w:rPr>
        <w:t xml:space="preserve"> </w:t>
      </w:r>
      <w:r>
        <w:t>how</w:t>
      </w:r>
      <w:r>
        <w:rPr>
          <w:spacing w:val="-3"/>
        </w:rPr>
        <w:t xml:space="preserve"> </w:t>
      </w:r>
      <w:r>
        <w:t>our</w:t>
      </w:r>
      <w:r>
        <w:rPr>
          <w:spacing w:val="-3"/>
        </w:rPr>
        <w:t xml:space="preserve"> </w:t>
      </w:r>
      <w:r>
        <w:t>program</w:t>
      </w:r>
      <w:r>
        <w:rPr>
          <w:spacing w:val="-2"/>
        </w:rPr>
        <w:t xml:space="preserve"> </w:t>
      </w:r>
      <w:r>
        <w:t>works,</w:t>
      </w:r>
      <w:r>
        <w:rPr>
          <w:spacing w:val="-3"/>
        </w:rPr>
        <w:t xml:space="preserve"> </w:t>
      </w:r>
      <w:r>
        <w:t>our</w:t>
      </w:r>
      <w:r>
        <w:rPr>
          <w:spacing w:val="-3"/>
        </w:rPr>
        <w:t xml:space="preserve"> </w:t>
      </w:r>
      <w:r>
        <w:t xml:space="preserve">curriculum, degree options, and show </w:t>
      </w:r>
      <w:proofErr w:type="gramStart"/>
      <w:r>
        <w:t>you</w:t>
      </w:r>
      <w:proofErr w:type="gramEnd"/>
      <w:r>
        <w:t xml:space="preserve"> our aircrafts. In addition to the tour option, we attend several air shows throughout the Northwest. We also attend many high </w:t>
      </w:r>
      <w:proofErr w:type="gramStart"/>
      <w:r>
        <w:t>school</w:t>
      </w:r>
      <w:proofErr w:type="gramEnd"/>
      <w:r>
        <w:t xml:space="preserve"> career fairs. Ask your school counselor for Big Bend Aviation Program information. Come check us out!</w:t>
      </w:r>
    </w:p>
    <w:p w14:paraId="28BC2833" w14:textId="77777777" w:rsidR="004C59F8" w:rsidRDefault="004C59F8">
      <w:pPr>
        <w:pStyle w:val="BodyText"/>
        <w:kinsoku w:val="0"/>
        <w:overflowPunct w:val="0"/>
        <w:spacing w:before="239"/>
        <w:ind w:left="588"/>
        <w:jc w:val="both"/>
        <w:rPr>
          <w:spacing w:val="-2"/>
        </w:rPr>
      </w:pPr>
      <w:r>
        <w:t>Commonly</w:t>
      </w:r>
      <w:r>
        <w:rPr>
          <w:spacing w:val="-5"/>
        </w:rPr>
        <w:t xml:space="preserve"> </w:t>
      </w:r>
      <w:r>
        <w:t>used</w:t>
      </w:r>
      <w:r>
        <w:rPr>
          <w:spacing w:val="-5"/>
        </w:rPr>
        <w:t xml:space="preserve"> </w:t>
      </w:r>
      <w:r>
        <w:t>phone</w:t>
      </w:r>
      <w:r>
        <w:rPr>
          <w:spacing w:val="-2"/>
        </w:rPr>
        <w:t xml:space="preserve"> numbers:</w:t>
      </w:r>
    </w:p>
    <w:p w14:paraId="555EFE46" w14:textId="77777777" w:rsidR="004C59F8" w:rsidRDefault="004C59F8">
      <w:pPr>
        <w:pStyle w:val="BodyText"/>
        <w:kinsoku w:val="0"/>
        <w:overflowPunct w:val="0"/>
        <w:spacing w:before="237"/>
        <w:ind w:left="588" w:right="6700"/>
      </w:pPr>
      <w:r>
        <w:t>BBCC</w:t>
      </w:r>
      <w:r>
        <w:rPr>
          <w:spacing w:val="-8"/>
        </w:rPr>
        <w:t xml:space="preserve"> </w:t>
      </w:r>
      <w:r>
        <w:t>Main</w:t>
      </w:r>
      <w:r>
        <w:rPr>
          <w:spacing w:val="-11"/>
        </w:rPr>
        <w:t xml:space="preserve"> </w:t>
      </w:r>
      <w:r>
        <w:t>Phone</w:t>
      </w:r>
      <w:r>
        <w:rPr>
          <w:spacing w:val="-8"/>
        </w:rPr>
        <w:t xml:space="preserve"> </w:t>
      </w:r>
      <w:r>
        <w:t>Number</w:t>
      </w:r>
      <w:r>
        <w:rPr>
          <w:spacing w:val="-10"/>
        </w:rPr>
        <w:t xml:space="preserve"> </w:t>
      </w:r>
      <w:r>
        <w:t>509.793.2222 Extension numbers are listed below: *</w:t>
      </w:r>
    </w:p>
    <w:p w14:paraId="384DA3CA" w14:textId="77777777" w:rsidR="004C59F8" w:rsidRDefault="004C59F8">
      <w:pPr>
        <w:pStyle w:val="BodyText"/>
        <w:kinsoku w:val="0"/>
        <w:overflowPunct w:val="0"/>
        <w:spacing w:before="241" w:line="268" w:lineRule="exact"/>
        <w:ind w:left="588"/>
        <w:rPr>
          <w:spacing w:val="-4"/>
        </w:rPr>
      </w:pPr>
      <w:r>
        <w:t>Flight</w:t>
      </w:r>
      <w:r>
        <w:rPr>
          <w:spacing w:val="-8"/>
        </w:rPr>
        <w:t xml:space="preserve"> </w:t>
      </w:r>
      <w:r>
        <w:t>Department</w:t>
      </w:r>
      <w:r>
        <w:rPr>
          <w:spacing w:val="-5"/>
        </w:rPr>
        <w:t xml:space="preserve"> </w:t>
      </w:r>
      <w:r>
        <w:rPr>
          <w:spacing w:val="-4"/>
        </w:rPr>
        <w:t>2241</w:t>
      </w:r>
    </w:p>
    <w:p w14:paraId="1591467D" w14:textId="77777777" w:rsidR="004C59F8" w:rsidRDefault="004C59F8">
      <w:pPr>
        <w:pStyle w:val="BodyText"/>
        <w:kinsoku w:val="0"/>
        <w:overflowPunct w:val="0"/>
        <w:spacing w:line="268" w:lineRule="exact"/>
        <w:ind w:left="588"/>
        <w:rPr>
          <w:spacing w:val="-4"/>
        </w:rPr>
      </w:pPr>
      <w:r>
        <w:t>Admissions</w:t>
      </w:r>
      <w:r>
        <w:rPr>
          <w:spacing w:val="-7"/>
        </w:rPr>
        <w:t xml:space="preserve"> </w:t>
      </w:r>
      <w:r>
        <w:rPr>
          <w:spacing w:val="-4"/>
        </w:rPr>
        <w:t>2089</w:t>
      </w:r>
    </w:p>
    <w:p w14:paraId="0149F58B" w14:textId="77777777" w:rsidR="004C59F8" w:rsidRDefault="004C59F8">
      <w:pPr>
        <w:pStyle w:val="BodyText"/>
        <w:kinsoku w:val="0"/>
        <w:overflowPunct w:val="0"/>
        <w:ind w:left="588"/>
        <w:rPr>
          <w:spacing w:val="-4"/>
        </w:rPr>
      </w:pPr>
      <w:r>
        <w:t>Business</w:t>
      </w:r>
      <w:r>
        <w:rPr>
          <w:spacing w:val="-8"/>
        </w:rPr>
        <w:t xml:space="preserve"> </w:t>
      </w:r>
      <w:r>
        <w:t>Office</w:t>
      </w:r>
      <w:r>
        <w:rPr>
          <w:spacing w:val="-6"/>
        </w:rPr>
        <w:t xml:space="preserve"> </w:t>
      </w:r>
      <w:r>
        <w:rPr>
          <w:spacing w:val="-4"/>
        </w:rPr>
        <w:t>2018</w:t>
      </w:r>
    </w:p>
    <w:p w14:paraId="0D5D7798" w14:textId="77777777" w:rsidR="004C59F8" w:rsidRDefault="004C59F8">
      <w:pPr>
        <w:pStyle w:val="BodyText"/>
        <w:kinsoku w:val="0"/>
        <w:overflowPunct w:val="0"/>
        <w:ind w:left="588"/>
        <w:rPr>
          <w:spacing w:val="-4"/>
        </w:rPr>
      </w:pPr>
      <w:r>
        <w:t>Counseling</w:t>
      </w:r>
      <w:r>
        <w:rPr>
          <w:spacing w:val="-8"/>
        </w:rPr>
        <w:t xml:space="preserve"> </w:t>
      </w:r>
      <w:r>
        <w:rPr>
          <w:spacing w:val="-4"/>
        </w:rPr>
        <w:t>2035</w:t>
      </w:r>
    </w:p>
    <w:p w14:paraId="55C1A822" w14:textId="77777777" w:rsidR="004C59F8" w:rsidRDefault="004C59F8">
      <w:pPr>
        <w:pStyle w:val="BodyText"/>
        <w:kinsoku w:val="0"/>
        <w:overflowPunct w:val="0"/>
        <w:ind w:left="588"/>
        <w:rPr>
          <w:spacing w:val="-4"/>
        </w:rPr>
      </w:pPr>
      <w:r>
        <w:t>Financial</w:t>
      </w:r>
      <w:r>
        <w:rPr>
          <w:spacing w:val="-7"/>
        </w:rPr>
        <w:t xml:space="preserve"> </w:t>
      </w:r>
      <w:r>
        <w:t>Aid</w:t>
      </w:r>
      <w:r>
        <w:rPr>
          <w:spacing w:val="-5"/>
        </w:rPr>
        <w:t xml:space="preserve"> </w:t>
      </w:r>
      <w:r>
        <w:rPr>
          <w:spacing w:val="-4"/>
        </w:rPr>
        <w:t>2061</w:t>
      </w:r>
    </w:p>
    <w:p w14:paraId="015C0240" w14:textId="77777777" w:rsidR="004C59F8" w:rsidRDefault="004C59F8">
      <w:pPr>
        <w:pStyle w:val="BodyText"/>
        <w:kinsoku w:val="0"/>
        <w:overflowPunct w:val="0"/>
        <w:spacing w:before="241"/>
      </w:pPr>
    </w:p>
    <w:p w14:paraId="41CEFD9C" w14:textId="77777777" w:rsidR="004C59F8" w:rsidRDefault="004C59F8">
      <w:pPr>
        <w:pStyle w:val="BodyText"/>
        <w:kinsoku w:val="0"/>
        <w:overflowPunct w:val="0"/>
        <w:ind w:left="588"/>
        <w:rPr>
          <w:spacing w:val="-4"/>
        </w:rPr>
      </w:pPr>
      <w:r>
        <w:t>*Note:</w:t>
      </w:r>
      <w:r>
        <w:rPr>
          <w:spacing w:val="-5"/>
        </w:rPr>
        <w:t xml:space="preserve"> </w:t>
      </w:r>
      <w:r>
        <w:t>All</w:t>
      </w:r>
      <w:r>
        <w:rPr>
          <w:spacing w:val="-6"/>
        </w:rPr>
        <w:t xml:space="preserve"> </w:t>
      </w:r>
      <w:r>
        <w:t>extension</w:t>
      </w:r>
      <w:r>
        <w:rPr>
          <w:spacing w:val="-4"/>
        </w:rPr>
        <w:t xml:space="preserve"> </w:t>
      </w:r>
      <w:r>
        <w:t>numbers</w:t>
      </w:r>
      <w:r>
        <w:rPr>
          <w:spacing w:val="-5"/>
        </w:rPr>
        <w:t xml:space="preserve"> </w:t>
      </w:r>
      <w:r>
        <w:t>may</w:t>
      </w:r>
      <w:r>
        <w:rPr>
          <w:spacing w:val="-3"/>
        </w:rPr>
        <w:t xml:space="preserve"> </w:t>
      </w:r>
      <w:r>
        <w:t>be</w:t>
      </w:r>
      <w:r>
        <w:rPr>
          <w:spacing w:val="-3"/>
        </w:rPr>
        <w:t xml:space="preserve"> </w:t>
      </w:r>
      <w:r>
        <w:t>dialed</w:t>
      </w:r>
      <w:r>
        <w:rPr>
          <w:spacing w:val="-4"/>
        </w:rPr>
        <w:t xml:space="preserve"> </w:t>
      </w:r>
      <w:r>
        <w:t>directly</w:t>
      </w:r>
      <w:r>
        <w:rPr>
          <w:spacing w:val="-5"/>
        </w:rPr>
        <w:t xml:space="preserve"> </w:t>
      </w:r>
      <w:r>
        <w:t>by</w:t>
      </w:r>
      <w:r>
        <w:rPr>
          <w:spacing w:val="-2"/>
        </w:rPr>
        <w:t xml:space="preserve"> </w:t>
      </w:r>
      <w:r>
        <w:t>using</w:t>
      </w:r>
      <w:r>
        <w:rPr>
          <w:spacing w:val="-5"/>
        </w:rPr>
        <w:t xml:space="preserve"> </w:t>
      </w:r>
      <w:r>
        <w:t>Area</w:t>
      </w:r>
      <w:r>
        <w:rPr>
          <w:spacing w:val="-3"/>
        </w:rPr>
        <w:t xml:space="preserve"> </w:t>
      </w:r>
      <w:r>
        <w:t>Code</w:t>
      </w:r>
      <w:r>
        <w:rPr>
          <w:spacing w:val="-6"/>
        </w:rPr>
        <w:t xml:space="preserve"> </w:t>
      </w:r>
      <w:r>
        <w:t>(509)</w:t>
      </w:r>
      <w:r>
        <w:rPr>
          <w:spacing w:val="-3"/>
        </w:rPr>
        <w:t xml:space="preserve"> </w:t>
      </w:r>
      <w:r>
        <w:t>and</w:t>
      </w:r>
      <w:r>
        <w:rPr>
          <w:spacing w:val="-5"/>
        </w:rPr>
        <w:t xml:space="preserve"> </w:t>
      </w:r>
      <w:r>
        <w:t>prefix</w:t>
      </w:r>
      <w:r>
        <w:rPr>
          <w:spacing w:val="-3"/>
        </w:rPr>
        <w:t xml:space="preserve"> </w:t>
      </w:r>
      <w:r>
        <w:rPr>
          <w:spacing w:val="-4"/>
        </w:rPr>
        <w:t>793-</w:t>
      </w:r>
    </w:p>
    <w:p w14:paraId="3CE41188" w14:textId="77777777" w:rsidR="004C59F8" w:rsidRDefault="004C59F8">
      <w:pPr>
        <w:pStyle w:val="BodyText"/>
        <w:kinsoku w:val="0"/>
        <w:overflowPunct w:val="0"/>
        <w:ind w:left="588"/>
        <w:rPr>
          <w:spacing w:val="-4"/>
        </w:rPr>
        <w:sectPr w:rsidR="004C59F8">
          <w:footerReference w:type="default" r:id="rId29"/>
          <w:pgSz w:w="12240" w:h="15840"/>
          <w:pgMar w:top="1440" w:right="360" w:bottom="420" w:left="360" w:header="0" w:footer="231" w:gutter="0"/>
          <w:cols w:space="720"/>
          <w:noEndnote/>
        </w:sectPr>
      </w:pPr>
    </w:p>
    <w:p w14:paraId="148154C4" w14:textId="77777777" w:rsidR="004C59F8" w:rsidRDefault="004C59F8">
      <w:pPr>
        <w:pStyle w:val="BodyText"/>
        <w:kinsoku w:val="0"/>
        <w:overflowPunct w:val="0"/>
        <w:spacing w:before="90" w:line="228" w:lineRule="auto"/>
        <w:ind w:left="3542" w:right="3523"/>
        <w:jc w:val="center"/>
        <w:rPr>
          <w:b/>
          <w:bCs/>
          <w:sz w:val="28"/>
          <w:szCs w:val="28"/>
        </w:rPr>
      </w:pPr>
      <w:r>
        <w:rPr>
          <w:rFonts w:ascii="Times New Roman" w:hAnsi="Times New Roman" w:cs="Times New Roman"/>
          <w:b/>
          <w:bCs/>
          <w:i/>
          <w:iCs/>
          <w:sz w:val="40"/>
          <w:szCs w:val="40"/>
        </w:rPr>
        <w:lastRenderedPageBreak/>
        <w:t>Big</w:t>
      </w:r>
      <w:r>
        <w:rPr>
          <w:rFonts w:ascii="Times New Roman" w:hAnsi="Times New Roman" w:cs="Times New Roman"/>
          <w:b/>
          <w:bCs/>
          <w:i/>
          <w:iCs/>
          <w:spacing w:val="-13"/>
          <w:sz w:val="40"/>
          <w:szCs w:val="40"/>
        </w:rPr>
        <w:t xml:space="preserve"> </w:t>
      </w:r>
      <w:r>
        <w:rPr>
          <w:rFonts w:ascii="Times New Roman" w:hAnsi="Times New Roman" w:cs="Times New Roman"/>
          <w:b/>
          <w:bCs/>
          <w:i/>
          <w:iCs/>
          <w:sz w:val="40"/>
          <w:szCs w:val="40"/>
        </w:rPr>
        <w:t>Bend</w:t>
      </w:r>
      <w:r>
        <w:rPr>
          <w:rFonts w:ascii="Times New Roman" w:hAnsi="Times New Roman" w:cs="Times New Roman"/>
          <w:b/>
          <w:bCs/>
          <w:i/>
          <w:iCs/>
          <w:spacing w:val="-16"/>
          <w:sz w:val="40"/>
          <w:szCs w:val="40"/>
        </w:rPr>
        <w:t xml:space="preserve"> </w:t>
      </w:r>
      <w:r>
        <w:rPr>
          <w:rFonts w:ascii="Arial" w:hAnsi="Arial" w:cs="Arial"/>
          <w:b/>
          <w:bCs/>
          <w:sz w:val="24"/>
          <w:szCs w:val="24"/>
        </w:rPr>
        <w:t>COMMUNITY</w:t>
      </w:r>
      <w:r>
        <w:rPr>
          <w:rFonts w:ascii="Arial" w:hAnsi="Arial" w:cs="Arial"/>
          <w:b/>
          <w:bCs/>
          <w:spacing w:val="-9"/>
          <w:sz w:val="24"/>
          <w:szCs w:val="24"/>
        </w:rPr>
        <w:t xml:space="preserve"> </w:t>
      </w:r>
      <w:r>
        <w:rPr>
          <w:rFonts w:ascii="Arial" w:hAnsi="Arial" w:cs="Arial"/>
          <w:b/>
          <w:bCs/>
          <w:sz w:val="24"/>
          <w:szCs w:val="24"/>
        </w:rPr>
        <w:t xml:space="preserve">COLLEGE </w:t>
      </w:r>
      <w:r>
        <w:rPr>
          <w:sz w:val="24"/>
          <w:szCs w:val="24"/>
        </w:rPr>
        <w:t xml:space="preserve">COMMERCIAL PILOT PROGRAM </w:t>
      </w:r>
      <w:r>
        <w:rPr>
          <w:b/>
          <w:bCs/>
          <w:sz w:val="28"/>
          <w:szCs w:val="28"/>
          <w:u w:val="thick"/>
        </w:rPr>
        <w:t>DIRECTIONS TO OUR FACILITIES</w:t>
      </w:r>
    </w:p>
    <w:p w14:paraId="409DAC2F" w14:textId="77777777" w:rsidR="004C59F8" w:rsidRDefault="004C59F8">
      <w:pPr>
        <w:pStyle w:val="BodyText"/>
        <w:kinsoku w:val="0"/>
        <w:overflowPunct w:val="0"/>
        <w:spacing w:before="278"/>
        <w:rPr>
          <w:b/>
          <w:bCs/>
          <w:sz w:val="24"/>
          <w:szCs w:val="24"/>
        </w:rPr>
      </w:pPr>
    </w:p>
    <w:p w14:paraId="7BE35DC3" w14:textId="77777777" w:rsidR="004C59F8" w:rsidRDefault="004C59F8">
      <w:pPr>
        <w:pStyle w:val="BodyText"/>
        <w:kinsoku w:val="0"/>
        <w:overflowPunct w:val="0"/>
        <w:spacing w:before="1"/>
        <w:ind w:left="592"/>
        <w:rPr>
          <w:spacing w:val="-5"/>
          <w:sz w:val="24"/>
          <w:szCs w:val="24"/>
        </w:rPr>
      </w:pPr>
      <w:r>
        <w:rPr>
          <w:sz w:val="24"/>
          <w:szCs w:val="24"/>
        </w:rPr>
        <w:t>Coming</w:t>
      </w:r>
      <w:r>
        <w:rPr>
          <w:spacing w:val="-3"/>
          <w:sz w:val="24"/>
          <w:szCs w:val="24"/>
        </w:rPr>
        <w:t xml:space="preserve"> </w:t>
      </w:r>
      <w:r>
        <w:rPr>
          <w:sz w:val="24"/>
          <w:szCs w:val="24"/>
        </w:rPr>
        <w:t>from</w:t>
      </w:r>
      <w:r>
        <w:rPr>
          <w:spacing w:val="-1"/>
          <w:sz w:val="24"/>
          <w:szCs w:val="24"/>
        </w:rPr>
        <w:t xml:space="preserve"> </w:t>
      </w:r>
      <w:r>
        <w:rPr>
          <w:sz w:val="24"/>
          <w:szCs w:val="24"/>
        </w:rPr>
        <w:t>Seattle</w:t>
      </w:r>
      <w:r>
        <w:rPr>
          <w:spacing w:val="-3"/>
          <w:sz w:val="24"/>
          <w:szCs w:val="24"/>
        </w:rPr>
        <w:t xml:space="preserve"> </w:t>
      </w:r>
      <w:r>
        <w:rPr>
          <w:sz w:val="24"/>
          <w:szCs w:val="24"/>
        </w:rPr>
        <w:t>on I-</w:t>
      </w:r>
      <w:r>
        <w:rPr>
          <w:spacing w:val="-5"/>
          <w:sz w:val="24"/>
          <w:szCs w:val="24"/>
        </w:rPr>
        <w:t>90,</w:t>
      </w:r>
    </w:p>
    <w:p w14:paraId="5C91081C" w14:textId="77777777" w:rsidR="004C59F8" w:rsidRDefault="004C59F8">
      <w:pPr>
        <w:pStyle w:val="BodyText"/>
        <w:kinsoku w:val="0"/>
        <w:overflowPunct w:val="0"/>
        <w:spacing w:before="6"/>
        <w:rPr>
          <w:sz w:val="24"/>
          <w:szCs w:val="24"/>
        </w:rPr>
      </w:pPr>
    </w:p>
    <w:p w14:paraId="42F10731" w14:textId="77777777" w:rsidR="004C59F8" w:rsidRDefault="004C59F8">
      <w:pPr>
        <w:pStyle w:val="ListParagraph"/>
        <w:numPr>
          <w:ilvl w:val="0"/>
          <w:numId w:val="3"/>
        </w:numPr>
        <w:tabs>
          <w:tab w:val="left" w:pos="830"/>
        </w:tabs>
        <w:kinsoku w:val="0"/>
        <w:overflowPunct w:val="0"/>
        <w:ind w:left="830" w:hanging="238"/>
        <w:rPr>
          <w:spacing w:val="-2"/>
        </w:rPr>
      </w:pPr>
      <w:r>
        <w:t>Take</w:t>
      </w:r>
      <w:r>
        <w:rPr>
          <w:spacing w:val="-4"/>
        </w:rPr>
        <w:t xml:space="preserve"> </w:t>
      </w:r>
      <w:r>
        <w:t>the</w:t>
      </w:r>
      <w:r>
        <w:rPr>
          <w:spacing w:val="-2"/>
        </w:rPr>
        <w:t xml:space="preserve"> </w:t>
      </w:r>
      <w:r>
        <w:t>WA-17</w:t>
      </w:r>
      <w:r>
        <w:rPr>
          <w:spacing w:val="-4"/>
        </w:rPr>
        <w:t xml:space="preserve"> </w:t>
      </w:r>
      <w:r>
        <w:t>exit-</w:t>
      </w:r>
      <w:r>
        <w:rPr>
          <w:spacing w:val="-2"/>
        </w:rPr>
        <w:t xml:space="preserve"> </w:t>
      </w:r>
      <w:r>
        <w:t>EXIT</w:t>
      </w:r>
      <w:r>
        <w:rPr>
          <w:spacing w:val="-2"/>
        </w:rPr>
        <w:t xml:space="preserve"> </w:t>
      </w:r>
      <w:r>
        <w:t>179</w:t>
      </w:r>
      <w:r>
        <w:rPr>
          <w:spacing w:val="-2"/>
        </w:rPr>
        <w:t xml:space="preserve"> </w:t>
      </w:r>
      <w:r>
        <w:t>Marked</w:t>
      </w:r>
      <w:r>
        <w:rPr>
          <w:spacing w:val="-4"/>
        </w:rPr>
        <w:t xml:space="preserve"> </w:t>
      </w:r>
      <w:r>
        <w:t>MOSES</w:t>
      </w:r>
      <w:r>
        <w:rPr>
          <w:spacing w:val="-2"/>
        </w:rPr>
        <w:t xml:space="preserve"> </w:t>
      </w:r>
      <w:r>
        <w:t>LAKE/OTHELLO.</w:t>
      </w:r>
      <w:r>
        <w:rPr>
          <w:spacing w:val="-2"/>
        </w:rPr>
        <w:t xml:space="preserve"> </w:t>
      </w:r>
      <w:r>
        <w:t>0.3</w:t>
      </w:r>
      <w:r>
        <w:rPr>
          <w:spacing w:val="-20"/>
        </w:rPr>
        <w:t xml:space="preserve"> </w:t>
      </w:r>
      <w:r>
        <w:rPr>
          <w:spacing w:val="-2"/>
        </w:rPr>
        <w:t>miles</w:t>
      </w:r>
    </w:p>
    <w:p w14:paraId="33ADC7A8" w14:textId="77777777" w:rsidR="004C59F8" w:rsidRDefault="004C59F8">
      <w:pPr>
        <w:pStyle w:val="ListParagraph"/>
        <w:numPr>
          <w:ilvl w:val="0"/>
          <w:numId w:val="3"/>
        </w:numPr>
        <w:tabs>
          <w:tab w:val="left" w:pos="830"/>
        </w:tabs>
        <w:kinsoku w:val="0"/>
        <w:overflowPunct w:val="0"/>
        <w:ind w:left="830" w:hanging="238"/>
        <w:rPr>
          <w:spacing w:val="-2"/>
        </w:rPr>
      </w:pPr>
      <w:r>
        <w:t>Turn</w:t>
      </w:r>
      <w:r>
        <w:rPr>
          <w:spacing w:val="-3"/>
        </w:rPr>
        <w:t xml:space="preserve"> </w:t>
      </w:r>
      <w:r>
        <w:t>LEFT</w:t>
      </w:r>
      <w:r>
        <w:rPr>
          <w:spacing w:val="-2"/>
        </w:rPr>
        <w:t xml:space="preserve"> </w:t>
      </w:r>
      <w:r>
        <w:t>onto WA-17 N.</w:t>
      </w:r>
      <w:r>
        <w:rPr>
          <w:spacing w:val="-1"/>
        </w:rPr>
        <w:t xml:space="preserve"> </w:t>
      </w:r>
      <w:r>
        <w:t>Continue</w:t>
      </w:r>
      <w:r>
        <w:rPr>
          <w:spacing w:val="-2"/>
        </w:rPr>
        <w:t xml:space="preserve"> </w:t>
      </w:r>
      <w:r>
        <w:t>to</w:t>
      </w:r>
      <w:r>
        <w:rPr>
          <w:spacing w:val="-2"/>
        </w:rPr>
        <w:t xml:space="preserve"> </w:t>
      </w:r>
      <w:r>
        <w:t>follow</w:t>
      </w:r>
      <w:r>
        <w:rPr>
          <w:spacing w:val="-2"/>
        </w:rPr>
        <w:t xml:space="preserve"> </w:t>
      </w:r>
      <w:r>
        <w:t>WA-17 N.</w:t>
      </w:r>
      <w:r>
        <w:rPr>
          <w:spacing w:val="-4"/>
        </w:rPr>
        <w:t xml:space="preserve"> </w:t>
      </w:r>
      <w:r>
        <w:t>7.3</w:t>
      </w:r>
      <w:r>
        <w:rPr>
          <w:spacing w:val="-13"/>
        </w:rPr>
        <w:t xml:space="preserve"> </w:t>
      </w:r>
      <w:r>
        <w:rPr>
          <w:spacing w:val="-2"/>
        </w:rPr>
        <w:t>miles</w:t>
      </w:r>
    </w:p>
    <w:p w14:paraId="2CD13E3E" w14:textId="77777777" w:rsidR="004C59F8" w:rsidRDefault="004C59F8">
      <w:pPr>
        <w:pStyle w:val="ListParagraph"/>
        <w:numPr>
          <w:ilvl w:val="0"/>
          <w:numId w:val="3"/>
        </w:numPr>
        <w:tabs>
          <w:tab w:val="left" w:pos="830"/>
        </w:tabs>
        <w:kinsoku w:val="0"/>
        <w:overflowPunct w:val="0"/>
        <w:ind w:left="830" w:hanging="238"/>
        <w:rPr>
          <w:spacing w:val="-4"/>
        </w:rPr>
      </w:pPr>
      <w:r>
        <w:t>Turn</w:t>
      </w:r>
      <w:r>
        <w:rPr>
          <w:spacing w:val="-5"/>
        </w:rPr>
        <w:t xml:space="preserve"> </w:t>
      </w:r>
      <w:r>
        <w:t>RIGHT</w:t>
      </w:r>
      <w:r>
        <w:rPr>
          <w:spacing w:val="-2"/>
        </w:rPr>
        <w:t xml:space="preserve"> </w:t>
      </w:r>
      <w:r>
        <w:t>onto</w:t>
      </w:r>
      <w:r>
        <w:rPr>
          <w:spacing w:val="-1"/>
        </w:rPr>
        <w:t xml:space="preserve"> </w:t>
      </w:r>
      <w:r>
        <w:t>Randolph Road.</w:t>
      </w:r>
      <w:r>
        <w:rPr>
          <w:spacing w:val="-2"/>
        </w:rPr>
        <w:t xml:space="preserve"> </w:t>
      </w:r>
      <w:r>
        <w:t>0.4</w:t>
      </w:r>
      <w:r>
        <w:rPr>
          <w:spacing w:val="-9"/>
        </w:rPr>
        <w:t xml:space="preserve"> </w:t>
      </w:r>
      <w:r>
        <w:rPr>
          <w:spacing w:val="-4"/>
        </w:rPr>
        <w:t>miles</w:t>
      </w:r>
    </w:p>
    <w:p w14:paraId="724D8B90" w14:textId="77777777" w:rsidR="004C59F8" w:rsidRDefault="004C59F8">
      <w:pPr>
        <w:pStyle w:val="ListParagraph"/>
        <w:numPr>
          <w:ilvl w:val="0"/>
          <w:numId w:val="3"/>
        </w:numPr>
        <w:tabs>
          <w:tab w:val="left" w:pos="830"/>
        </w:tabs>
        <w:kinsoku w:val="0"/>
        <w:overflowPunct w:val="0"/>
        <w:ind w:left="830" w:hanging="238"/>
        <w:rPr>
          <w:spacing w:val="-2"/>
        </w:rPr>
      </w:pPr>
      <w:r>
        <w:t>Turn</w:t>
      </w:r>
      <w:r>
        <w:rPr>
          <w:spacing w:val="-4"/>
        </w:rPr>
        <w:t xml:space="preserve"> </w:t>
      </w:r>
      <w:r>
        <w:t>left</w:t>
      </w:r>
      <w:r>
        <w:rPr>
          <w:spacing w:val="-3"/>
        </w:rPr>
        <w:t xml:space="preserve"> </w:t>
      </w:r>
      <w:r>
        <w:t>on</w:t>
      </w:r>
      <w:r>
        <w:rPr>
          <w:spacing w:val="1"/>
        </w:rPr>
        <w:t xml:space="preserve"> </w:t>
      </w:r>
      <w:r>
        <w:t>College</w:t>
      </w:r>
      <w:r>
        <w:rPr>
          <w:spacing w:val="-3"/>
        </w:rPr>
        <w:t xml:space="preserve"> </w:t>
      </w:r>
      <w:r>
        <w:t>Parkway.</w:t>
      </w:r>
      <w:r>
        <w:rPr>
          <w:spacing w:val="-1"/>
        </w:rPr>
        <w:t xml:space="preserve"> </w:t>
      </w:r>
      <w:r>
        <w:t>0.4</w:t>
      </w:r>
      <w:r>
        <w:rPr>
          <w:spacing w:val="-14"/>
        </w:rPr>
        <w:t xml:space="preserve"> </w:t>
      </w:r>
      <w:r>
        <w:rPr>
          <w:spacing w:val="-2"/>
        </w:rPr>
        <w:t>miles</w:t>
      </w:r>
    </w:p>
    <w:p w14:paraId="23F0189D" w14:textId="77777777" w:rsidR="004C59F8" w:rsidRDefault="004C59F8">
      <w:pPr>
        <w:pStyle w:val="ListParagraph"/>
        <w:numPr>
          <w:ilvl w:val="0"/>
          <w:numId w:val="3"/>
        </w:numPr>
        <w:tabs>
          <w:tab w:val="left" w:pos="830"/>
        </w:tabs>
        <w:kinsoku w:val="0"/>
        <w:overflowPunct w:val="0"/>
        <w:spacing w:before="2"/>
        <w:ind w:left="830" w:hanging="238"/>
        <w:rPr>
          <w:spacing w:val="-2"/>
        </w:rPr>
      </w:pPr>
      <w:r>
        <w:t>Turn</w:t>
      </w:r>
      <w:r>
        <w:rPr>
          <w:spacing w:val="-3"/>
        </w:rPr>
        <w:t xml:space="preserve"> </w:t>
      </w:r>
      <w:r>
        <w:t>LEFT</w:t>
      </w:r>
      <w:r>
        <w:rPr>
          <w:spacing w:val="-1"/>
        </w:rPr>
        <w:t xml:space="preserve"> </w:t>
      </w:r>
      <w:r>
        <w:t>after</w:t>
      </w:r>
      <w:r>
        <w:rPr>
          <w:spacing w:val="-3"/>
        </w:rPr>
        <w:t xml:space="preserve"> </w:t>
      </w:r>
      <w:r>
        <w:t>baseball</w:t>
      </w:r>
      <w:r>
        <w:rPr>
          <w:spacing w:val="-3"/>
        </w:rPr>
        <w:t xml:space="preserve"> </w:t>
      </w:r>
      <w:r>
        <w:t>fields</w:t>
      </w:r>
      <w:r>
        <w:rPr>
          <w:spacing w:val="-2"/>
        </w:rPr>
        <w:t xml:space="preserve"> </w:t>
      </w:r>
      <w:r>
        <w:t>then</w:t>
      </w:r>
      <w:r>
        <w:rPr>
          <w:spacing w:val="-2"/>
        </w:rPr>
        <w:t xml:space="preserve"> </w:t>
      </w:r>
      <w:r>
        <w:t>immediate</w:t>
      </w:r>
      <w:r>
        <w:rPr>
          <w:spacing w:val="-2"/>
        </w:rPr>
        <w:t xml:space="preserve"> </w:t>
      </w:r>
      <w:r>
        <w:t>RIGHT</w:t>
      </w:r>
      <w:r>
        <w:rPr>
          <w:spacing w:val="1"/>
        </w:rPr>
        <w:t xml:space="preserve"> </w:t>
      </w:r>
      <w:r>
        <w:t>&lt;0.1</w:t>
      </w:r>
      <w:r>
        <w:rPr>
          <w:spacing w:val="-21"/>
        </w:rPr>
        <w:t xml:space="preserve"> </w:t>
      </w:r>
      <w:r>
        <w:rPr>
          <w:spacing w:val="-2"/>
        </w:rPr>
        <w:t>miles</w:t>
      </w:r>
    </w:p>
    <w:p w14:paraId="4CECF7E8" w14:textId="77777777" w:rsidR="004C59F8" w:rsidRDefault="004C59F8">
      <w:pPr>
        <w:pStyle w:val="ListParagraph"/>
        <w:numPr>
          <w:ilvl w:val="0"/>
          <w:numId w:val="3"/>
        </w:numPr>
        <w:tabs>
          <w:tab w:val="left" w:pos="830"/>
        </w:tabs>
        <w:kinsoku w:val="0"/>
        <w:overflowPunct w:val="0"/>
        <w:ind w:left="592" w:right="1006" w:firstLine="0"/>
      </w:pPr>
      <w:r>
        <w:t>End</w:t>
      </w:r>
      <w:r>
        <w:rPr>
          <w:spacing w:val="-3"/>
        </w:rPr>
        <w:t xml:space="preserve"> </w:t>
      </w:r>
      <w:r>
        <w:t>at Building</w:t>
      </w:r>
      <w:r>
        <w:rPr>
          <w:spacing w:val="-2"/>
        </w:rPr>
        <w:t xml:space="preserve"> </w:t>
      </w:r>
      <w:r>
        <w:t>3000,</w:t>
      </w:r>
      <w:r>
        <w:rPr>
          <w:spacing w:val="-4"/>
        </w:rPr>
        <w:t xml:space="preserve"> </w:t>
      </w:r>
      <w:r>
        <w:t>7400</w:t>
      </w:r>
      <w:r>
        <w:rPr>
          <w:spacing w:val="-1"/>
        </w:rPr>
        <w:t xml:space="preserve"> </w:t>
      </w:r>
      <w:r>
        <w:t>Andrews</w:t>
      </w:r>
      <w:r>
        <w:rPr>
          <w:spacing w:val="-2"/>
        </w:rPr>
        <w:t xml:space="preserve"> </w:t>
      </w:r>
      <w:r>
        <w:t>St</w:t>
      </w:r>
      <w:r>
        <w:rPr>
          <w:spacing w:val="-3"/>
        </w:rPr>
        <w:t xml:space="preserve"> </w:t>
      </w:r>
      <w:r>
        <w:t>NE,</w:t>
      </w:r>
      <w:r>
        <w:rPr>
          <w:spacing w:val="-4"/>
        </w:rPr>
        <w:t xml:space="preserve"> </w:t>
      </w:r>
      <w:r>
        <w:t>Moses</w:t>
      </w:r>
      <w:r>
        <w:rPr>
          <w:spacing w:val="-2"/>
        </w:rPr>
        <w:t xml:space="preserve"> </w:t>
      </w:r>
      <w:r>
        <w:t>Lake,</w:t>
      </w:r>
      <w:r>
        <w:rPr>
          <w:spacing w:val="-1"/>
        </w:rPr>
        <w:t xml:space="preserve"> </w:t>
      </w:r>
      <w:r>
        <w:t>WA</w:t>
      </w:r>
      <w:r>
        <w:rPr>
          <w:spacing w:val="-1"/>
        </w:rPr>
        <w:t xml:space="preserve"> </w:t>
      </w:r>
      <w:r>
        <w:t>98837-3293.</w:t>
      </w:r>
      <w:r>
        <w:rPr>
          <w:spacing w:val="-5"/>
        </w:rPr>
        <w:t xml:space="preserve"> </w:t>
      </w:r>
      <w:r>
        <w:t>Our</w:t>
      </w:r>
      <w:r>
        <w:rPr>
          <w:spacing w:val="-1"/>
        </w:rPr>
        <w:t xml:space="preserve"> </w:t>
      </w:r>
      <w:r>
        <w:t>building</w:t>
      </w:r>
      <w:r>
        <w:rPr>
          <w:spacing w:val="-2"/>
        </w:rPr>
        <w:t xml:space="preserve"> </w:t>
      </w:r>
      <w:r>
        <w:t>is</w:t>
      </w:r>
      <w:r>
        <w:rPr>
          <w:spacing w:val="-4"/>
        </w:rPr>
        <w:t xml:space="preserve"> </w:t>
      </w:r>
      <w:r>
        <w:t>next</w:t>
      </w:r>
      <w:r>
        <w:rPr>
          <w:spacing w:val="-3"/>
        </w:rPr>
        <w:t xml:space="preserve"> </w:t>
      </w:r>
      <w:r>
        <w:t>to</w:t>
      </w:r>
      <w:r>
        <w:rPr>
          <w:spacing w:val="-3"/>
        </w:rPr>
        <w:t xml:space="preserve"> </w:t>
      </w:r>
      <w:r>
        <w:t>the last hangar with the red roof.</w:t>
      </w:r>
    </w:p>
    <w:p w14:paraId="39EF53F3" w14:textId="77777777" w:rsidR="004C59F8" w:rsidRDefault="004C59F8">
      <w:pPr>
        <w:pStyle w:val="BodyText"/>
        <w:kinsoku w:val="0"/>
        <w:overflowPunct w:val="0"/>
        <w:spacing w:before="2"/>
        <w:rPr>
          <w:sz w:val="24"/>
          <w:szCs w:val="24"/>
        </w:rPr>
      </w:pPr>
    </w:p>
    <w:p w14:paraId="2D7474DC" w14:textId="77777777" w:rsidR="004C59F8" w:rsidRDefault="004C59F8">
      <w:pPr>
        <w:pStyle w:val="BodyText"/>
        <w:kinsoku w:val="0"/>
        <w:overflowPunct w:val="0"/>
        <w:ind w:left="592"/>
        <w:rPr>
          <w:spacing w:val="-5"/>
          <w:sz w:val="24"/>
          <w:szCs w:val="24"/>
        </w:rPr>
      </w:pPr>
      <w:r>
        <w:rPr>
          <w:sz w:val="24"/>
          <w:szCs w:val="24"/>
        </w:rPr>
        <w:t>Coming</w:t>
      </w:r>
      <w:r>
        <w:rPr>
          <w:spacing w:val="-2"/>
          <w:sz w:val="24"/>
          <w:szCs w:val="24"/>
        </w:rPr>
        <w:t xml:space="preserve"> </w:t>
      </w:r>
      <w:r>
        <w:rPr>
          <w:sz w:val="24"/>
          <w:szCs w:val="24"/>
        </w:rPr>
        <w:t>from</w:t>
      </w:r>
      <w:r>
        <w:rPr>
          <w:spacing w:val="-1"/>
          <w:sz w:val="24"/>
          <w:szCs w:val="24"/>
        </w:rPr>
        <w:t xml:space="preserve"> </w:t>
      </w:r>
      <w:r>
        <w:rPr>
          <w:sz w:val="24"/>
          <w:szCs w:val="24"/>
        </w:rPr>
        <w:t>Spokane</w:t>
      </w:r>
      <w:r>
        <w:rPr>
          <w:spacing w:val="-3"/>
          <w:sz w:val="24"/>
          <w:szCs w:val="24"/>
        </w:rPr>
        <w:t xml:space="preserve"> </w:t>
      </w:r>
      <w:r>
        <w:rPr>
          <w:sz w:val="24"/>
          <w:szCs w:val="24"/>
        </w:rPr>
        <w:t>on I-</w:t>
      </w:r>
      <w:r>
        <w:rPr>
          <w:spacing w:val="-5"/>
          <w:sz w:val="24"/>
          <w:szCs w:val="24"/>
        </w:rPr>
        <w:t>90,</w:t>
      </w:r>
    </w:p>
    <w:p w14:paraId="67B3DEC1" w14:textId="77777777" w:rsidR="004C59F8" w:rsidRDefault="004C59F8">
      <w:pPr>
        <w:pStyle w:val="BodyText"/>
        <w:kinsoku w:val="0"/>
        <w:overflowPunct w:val="0"/>
        <w:spacing w:before="2"/>
        <w:rPr>
          <w:sz w:val="24"/>
          <w:szCs w:val="24"/>
        </w:rPr>
      </w:pPr>
    </w:p>
    <w:p w14:paraId="7A759336" w14:textId="77777777" w:rsidR="004C59F8" w:rsidRDefault="004C59F8">
      <w:pPr>
        <w:pStyle w:val="ListParagraph"/>
        <w:numPr>
          <w:ilvl w:val="0"/>
          <w:numId w:val="2"/>
        </w:numPr>
        <w:tabs>
          <w:tab w:val="left" w:pos="830"/>
        </w:tabs>
        <w:kinsoku w:val="0"/>
        <w:overflowPunct w:val="0"/>
        <w:ind w:left="830" w:hanging="238"/>
        <w:rPr>
          <w:spacing w:val="-2"/>
        </w:rPr>
      </w:pPr>
      <w:r>
        <w:t>Take</w:t>
      </w:r>
      <w:r>
        <w:rPr>
          <w:spacing w:val="-4"/>
        </w:rPr>
        <w:t xml:space="preserve"> </w:t>
      </w:r>
      <w:r>
        <w:t>the</w:t>
      </w:r>
      <w:r>
        <w:rPr>
          <w:spacing w:val="-2"/>
        </w:rPr>
        <w:t xml:space="preserve"> </w:t>
      </w:r>
      <w:r>
        <w:t>WA-17</w:t>
      </w:r>
      <w:r>
        <w:rPr>
          <w:spacing w:val="-4"/>
        </w:rPr>
        <w:t xml:space="preserve"> </w:t>
      </w:r>
      <w:r>
        <w:t>exit-</w:t>
      </w:r>
      <w:r>
        <w:rPr>
          <w:spacing w:val="-2"/>
        </w:rPr>
        <w:t xml:space="preserve"> </w:t>
      </w:r>
      <w:r>
        <w:t>EXIT</w:t>
      </w:r>
      <w:r>
        <w:rPr>
          <w:spacing w:val="-2"/>
        </w:rPr>
        <w:t xml:space="preserve"> </w:t>
      </w:r>
      <w:r>
        <w:t>179</w:t>
      </w:r>
      <w:r>
        <w:rPr>
          <w:spacing w:val="-2"/>
        </w:rPr>
        <w:t xml:space="preserve"> </w:t>
      </w:r>
      <w:r>
        <w:t>Marked</w:t>
      </w:r>
      <w:r>
        <w:rPr>
          <w:spacing w:val="-4"/>
        </w:rPr>
        <w:t xml:space="preserve"> </w:t>
      </w:r>
      <w:r>
        <w:t>MOSES</w:t>
      </w:r>
      <w:r>
        <w:rPr>
          <w:spacing w:val="-2"/>
        </w:rPr>
        <w:t xml:space="preserve"> </w:t>
      </w:r>
      <w:r>
        <w:t>LAKE/OTHELLO.</w:t>
      </w:r>
      <w:r>
        <w:rPr>
          <w:spacing w:val="-2"/>
        </w:rPr>
        <w:t xml:space="preserve"> </w:t>
      </w:r>
      <w:r>
        <w:t>0.3</w:t>
      </w:r>
      <w:r>
        <w:rPr>
          <w:spacing w:val="-20"/>
        </w:rPr>
        <w:t xml:space="preserve"> </w:t>
      </w:r>
      <w:r>
        <w:rPr>
          <w:spacing w:val="-2"/>
        </w:rPr>
        <w:t>miles</w:t>
      </w:r>
    </w:p>
    <w:p w14:paraId="0B9D7D8D" w14:textId="77777777" w:rsidR="004C59F8" w:rsidRDefault="004C59F8">
      <w:pPr>
        <w:pStyle w:val="ListParagraph"/>
        <w:numPr>
          <w:ilvl w:val="0"/>
          <w:numId w:val="2"/>
        </w:numPr>
        <w:tabs>
          <w:tab w:val="left" w:pos="830"/>
        </w:tabs>
        <w:kinsoku w:val="0"/>
        <w:overflowPunct w:val="0"/>
        <w:spacing w:before="2"/>
        <w:ind w:left="830" w:hanging="238"/>
        <w:rPr>
          <w:spacing w:val="-2"/>
        </w:rPr>
      </w:pPr>
      <w:r>
        <w:t>Turn</w:t>
      </w:r>
      <w:r>
        <w:rPr>
          <w:spacing w:val="-4"/>
        </w:rPr>
        <w:t xml:space="preserve"> </w:t>
      </w:r>
      <w:r>
        <w:t>RIGHT onto WA-17</w:t>
      </w:r>
      <w:r>
        <w:rPr>
          <w:spacing w:val="-3"/>
        </w:rPr>
        <w:t xml:space="preserve"> </w:t>
      </w:r>
      <w:r>
        <w:t>N.</w:t>
      </w:r>
      <w:r>
        <w:rPr>
          <w:spacing w:val="-1"/>
        </w:rPr>
        <w:t xml:space="preserve"> </w:t>
      </w:r>
      <w:r>
        <w:t>Continue</w:t>
      </w:r>
      <w:r>
        <w:rPr>
          <w:spacing w:val="-2"/>
        </w:rPr>
        <w:t xml:space="preserve"> </w:t>
      </w:r>
      <w:r>
        <w:t>to</w:t>
      </w:r>
      <w:r>
        <w:rPr>
          <w:spacing w:val="-3"/>
        </w:rPr>
        <w:t xml:space="preserve"> </w:t>
      </w:r>
      <w:r>
        <w:t>follow</w:t>
      </w:r>
      <w:r>
        <w:rPr>
          <w:spacing w:val="1"/>
        </w:rPr>
        <w:t xml:space="preserve"> </w:t>
      </w:r>
      <w:r>
        <w:t>WA-17</w:t>
      </w:r>
      <w:r>
        <w:rPr>
          <w:spacing w:val="-2"/>
        </w:rPr>
        <w:t xml:space="preserve"> </w:t>
      </w:r>
      <w:r>
        <w:t>N.</w:t>
      </w:r>
      <w:r>
        <w:rPr>
          <w:spacing w:val="-1"/>
        </w:rPr>
        <w:t xml:space="preserve"> </w:t>
      </w:r>
      <w:r>
        <w:t>7.3</w:t>
      </w:r>
      <w:r>
        <w:rPr>
          <w:spacing w:val="-16"/>
        </w:rPr>
        <w:t xml:space="preserve"> </w:t>
      </w:r>
      <w:r>
        <w:rPr>
          <w:spacing w:val="-2"/>
        </w:rPr>
        <w:t>miles</w:t>
      </w:r>
    </w:p>
    <w:p w14:paraId="33E6324F" w14:textId="77777777" w:rsidR="004C59F8" w:rsidRDefault="004C59F8">
      <w:pPr>
        <w:pStyle w:val="ListParagraph"/>
        <w:numPr>
          <w:ilvl w:val="0"/>
          <w:numId w:val="2"/>
        </w:numPr>
        <w:tabs>
          <w:tab w:val="left" w:pos="830"/>
        </w:tabs>
        <w:kinsoku w:val="0"/>
        <w:overflowPunct w:val="0"/>
        <w:ind w:left="830" w:hanging="238"/>
        <w:rPr>
          <w:spacing w:val="-4"/>
        </w:rPr>
      </w:pPr>
      <w:r>
        <w:t>Turn</w:t>
      </w:r>
      <w:r>
        <w:rPr>
          <w:spacing w:val="-5"/>
        </w:rPr>
        <w:t xml:space="preserve"> </w:t>
      </w:r>
      <w:r>
        <w:t>RIGHT</w:t>
      </w:r>
      <w:r>
        <w:rPr>
          <w:spacing w:val="-2"/>
        </w:rPr>
        <w:t xml:space="preserve"> </w:t>
      </w:r>
      <w:r>
        <w:t>onto</w:t>
      </w:r>
      <w:r>
        <w:rPr>
          <w:spacing w:val="-1"/>
        </w:rPr>
        <w:t xml:space="preserve"> </w:t>
      </w:r>
      <w:r>
        <w:t>Randolph Road.</w:t>
      </w:r>
      <w:r>
        <w:rPr>
          <w:spacing w:val="-2"/>
        </w:rPr>
        <w:t xml:space="preserve"> </w:t>
      </w:r>
      <w:r>
        <w:t>0.4</w:t>
      </w:r>
      <w:r>
        <w:rPr>
          <w:spacing w:val="-9"/>
        </w:rPr>
        <w:t xml:space="preserve"> </w:t>
      </w:r>
      <w:r>
        <w:rPr>
          <w:spacing w:val="-4"/>
        </w:rPr>
        <w:t>miles</w:t>
      </w:r>
    </w:p>
    <w:p w14:paraId="2124E15C" w14:textId="77777777" w:rsidR="004C59F8" w:rsidRDefault="004C59F8">
      <w:pPr>
        <w:pStyle w:val="ListParagraph"/>
        <w:numPr>
          <w:ilvl w:val="0"/>
          <w:numId w:val="2"/>
        </w:numPr>
        <w:tabs>
          <w:tab w:val="left" w:pos="830"/>
        </w:tabs>
        <w:kinsoku w:val="0"/>
        <w:overflowPunct w:val="0"/>
        <w:ind w:left="830" w:hanging="238"/>
        <w:rPr>
          <w:spacing w:val="-2"/>
        </w:rPr>
      </w:pPr>
      <w:r>
        <w:t>Turn</w:t>
      </w:r>
      <w:r>
        <w:rPr>
          <w:spacing w:val="-4"/>
        </w:rPr>
        <w:t xml:space="preserve"> </w:t>
      </w:r>
      <w:r>
        <w:t>left</w:t>
      </w:r>
      <w:r>
        <w:rPr>
          <w:spacing w:val="-3"/>
        </w:rPr>
        <w:t xml:space="preserve"> </w:t>
      </w:r>
      <w:r>
        <w:t>on</w:t>
      </w:r>
      <w:r>
        <w:rPr>
          <w:spacing w:val="1"/>
        </w:rPr>
        <w:t xml:space="preserve"> </w:t>
      </w:r>
      <w:r>
        <w:t>College</w:t>
      </w:r>
      <w:r>
        <w:rPr>
          <w:spacing w:val="-3"/>
        </w:rPr>
        <w:t xml:space="preserve"> </w:t>
      </w:r>
      <w:r>
        <w:t>Parkway.</w:t>
      </w:r>
      <w:r>
        <w:rPr>
          <w:spacing w:val="-1"/>
        </w:rPr>
        <w:t xml:space="preserve"> </w:t>
      </w:r>
      <w:r>
        <w:t>0.4</w:t>
      </w:r>
      <w:r>
        <w:rPr>
          <w:spacing w:val="-14"/>
        </w:rPr>
        <w:t xml:space="preserve"> </w:t>
      </w:r>
      <w:r>
        <w:rPr>
          <w:spacing w:val="-2"/>
        </w:rPr>
        <w:t>miles</w:t>
      </w:r>
    </w:p>
    <w:p w14:paraId="1EE6460A" w14:textId="77777777" w:rsidR="004C59F8" w:rsidRDefault="004C59F8">
      <w:pPr>
        <w:pStyle w:val="ListParagraph"/>
        <w:numPr>
          <w:ilvl w:val="0"/>
          <w:numId w:val="2"/>
        </w:numPr>
        <w:tabs>
          <w:tab w:val="left" w:pos="830"/>
        </w:tabs>
        <w:kinsoku w:val="0"/>
        <w:overflowPunct w:val="0"/>
        <w:ind w:left="830" w:hanging="238"/>
        <w:rPr>
          <w:spacing w:val="-2"/>
        </w:rPr>
      </w:pPr>
      <w:r>
        <w:t>Turn</w:t>
      </w:r>
      <w:r>
        <w:rPr>
          <w:spacing w:val="-3"/>
        </w:rPr>
        <w:t xml:space="preserve"> </w:t>
      </w:r>
      <w:r>
        <w:t>LEFT</w:t>
      </w:r>
      <w:r>
        <w:rPr>
          <w:spacing w:val="-1"/>
        </w:rPr>
        <w:t xml:space="preserve"> </w:t>
      </w:r>
      <w:r>
        <w:t>after</w:t>
      </w:r>
      <w:r>
        <w:rPr>
          <w:spacing w:val="-3"/>
        </w:rPr>
        <w:t xml:space="preserve"> </w:t>
      </w:r>
      <w:r>
        <w:t>baseball</w:t>
      </w:r>
      <w:r>
        <w:rPr>
          <w:spacing w:val="-3"/>
        </w:rPr>
        <w:t xml:space="preserve"> </w:t>
      </w:r>
      <w:r>
        <w:t>fields</w:t>
      </w:r>
      <w:r>
        <w:rPr>
          <w:spacing w:val="-2"/>
        </w:rPr>
        <w:t xml:space="preserve"> </w:t>
      </w:r>
      <w:r>
        <w:t>then</w:t>
      </w:r>
      <w:r>
        <w:rPr>
          <w:spacing w:val="-2"/>
        </w:rPr>
        <w:t xml:space="preserve"> </w:t>
      </w:r>
      <w:r>
        <w:t>immediate</w:t>
      </w:r>
      <w:r>
        <w:rPr>
          <w:spacing w:val="-2"/>
        </w:rPr>
        <w:t xml:space="preserve"> </w:t>
      </w:r>
      <w:r>
        <w:t>RIGHT</w:t>
      </w:r>
      <w:r>
        <w:rPr>
          <w:spacing w:val="1"/>
        </w:rPr>
        <w:t xml:space="preserve"> </w:t>
      </w:r>
      <w:r>
        <w:t>&lt;0.1</w:t>
      </w:r>
      <w:r>
        <w:rPr>
          <w:spacing w:val="-21"/>
        </w:rPr>
        <w:t xml:space="preserve"> </w:t>
      </w:r>
      <w:r>
        <w:rPr>
          <w:spacing w:val="-2"/>
        </w:rPr>
        <w:t>miles</w:t>
      </w:r>
    </w:p>
    <w:p w14:paraId="0319A948" w14:textId="77777777" w:rsidR="004C59F8" w:rsidRDefault="004C59F8">
      <w:pPr>
        <w:pStyle w:val="ListParagraph"/>
        <w:numPr>
          <w:ilvl w:val="0"/>
          <w:numId w:val="2"/>
        </w:numPr>
        <w:tabs>
          <w:tab w:val="left" w:pos="830"/>
        </w:tabs>
        <w:kinsoku w:val="0"/>
        <w:overflowPunct w:val="0"/>
        <w:ind w:left="592" w:right="1006" w:firstLine="0"/>
      </w:pPr>
      <w:r>
        <w:t>End</w:t>
      </w:r>
      <w:r>
        <w:rPr>
          <w:spacing w:val="-3"/>
        </w:rPr>
        <w:t xml:space="preserve"> </w:t>
      </w:r>
      <w:r>
        <w:t>at Building</w:t>
      </w:r>
      <w:r>
        <w:rPr>
          <w:spacing w:val="-2"/>
        </w:rPr>
        <w:t xml:space="preserve"> </w:t>
      </w:r>
      <w:r>
        <w:t>3000,</w:t>
      </w:r>
      <w:r>
        <w:rPr>
          <w:spacing w:val="-4"/>
        </w:rPr>
        <w:t xml:space="preserve"> </w:t>
      </w:r>
      <w:r>
        <w:t>7400</w:t>
      </w:r>
      <w:r>
        <w:rPr>
          <w:spacing w:val="-1"/>
        </w:rPr>
        <w:t xml:space="preserve"> </w:t>
      </w:r>
      <w:r>
        <w:t>Andrews</w:t>
      </w:r>
      <w:r>
        <w:rPr>
          <w:spacing w:val="-2"/>
        </w:rPr>
        <w:t xml:space="preserve"> </w:t>
      </w:r>
      <w:r>
        <w:t>St</w:t>
      </w:r>
      <w:r>
        <w:rPr>
          <w:spacing w:val="-3"/>
        </w:rPr>
        <w:t xml:space="preserve"> </w:t>
      </w:r>
      <w:r>
        <w:t>NE,</w:t>
      </w:r>
      <w:r>
        <w:rPr>
          <w:spacing w:val="-4"/>
        </w:rPr>
        <w:t xml:space="preserve"> </w:t>
      </w:r>
      <w:r>
        <w:t>Moses</w:t>
      </w:r>
      <w:r>
        <w:rPr>
          <w:spacing w:val="-2"/>
        </w:rPr>
        <w:t xml:space="preserve"> </w:t>
      </w:r>
      <w:r>
        <w:t>Lake,</w:t>
      </w:r>
      <w:r>
        <w:rPr>
          <w:spacing w:val="-1"/>
        </w:rPr>
        <w:t xml:space="preserve"> </w:t>
      </w:r>
      <w:r>
        <w:t>WA</w:t>
      </w:r>
      <w:r>
        <w:rPr>
          <w:spacing w:val="-1"/>
        </w:rPr>
        <w:t xml:space="preserve"> </w:t>
      </w:r>
      <w:r>
        <w:t>98837-3293.</w:t>
      </w:r>
      <w:r>
        <w:rPr>
          <w:spacing w:val="-5"/>
        </w:rPr>
        <w:t xml:space="preserve"> </w:t>
      </w:r>
      <w:r>
        <w:t>Our</w:t>
      </w:r>
      <w:r>
        <w:rPr>
          <w:spacing w:val="-1"/>
        </w:rPr>
        <w:t xml:space="preserve"> </w:t>
      </w:r>
      <w:r>
        <w:t>building</w:t>
      </w:r>
      <w:r>
        <w:rPr>
          <w:spacing w:val="-2"/>
        </w:rPr>
        <w:t xml:space="preserve"> </w:t>
      </w:r>
      <w:r>
        <w:t>is</w:t>
      </w:r>
      <w:r>
        <w:rPr>
          <w:spacing w:val="-4"/>
        </w:rPr>
        <w:t xml:space="preserve"> </w:t>
      </w:r>
      <w:r>
        <w:t>next</w:t>
      </w:r>
      <w:r>
        <w:rPr>
          <w:spacing w:val="-3"/>
        </w:rPr>
        <w:t xml:space="preserve"> </w:t>
      </w:r>
      <w:r>
        <w:t>to</w:t>
      </w:r>
      <w:r>
        <w:rPr>
          <w:spacing w:val="-3"/>
        </w:rPr>
        <w:t xml:space="preserve"> </w:t>
      </w:r>
      <w:r>
        <w:t>the last hangar with the red roof.</w:t>
      </w:r>
    </w:p>
    <w:p w14:paraId="0A7FD2C0" w14:textId="127AD2D8" w:rsidR="004C59F8" w:rsidRDefault="00D84EC3">
      <w:pPr>
        <w:pStyle w:val="BodyText"/>
        <w:kinsoku w:val="0"/>
        <w:overflowPunct w:val="0"/>
        <w:spacing w:before="5"/>
        <w:rPr>
          <w:sz w:val="19"/>
          <w:szCs w:val="19"/>
        </w:rPr>
      </w:pPr>
      <w:r>
        <w:rPr>
          <w:noProof/>
        </w:rPr>
        <mc:AlternateContent>
          <mc:Choice Requires="wps">
            <w:drawing>
              <wp:anchor distT="0" distB="0" distL="0" distR="0" simplePos="0" relativeHeight="251654656" behindDoc="0" locked="0" layoutInCell="0" allowOverlap="1" wp14:anchorId="5DE35A34" wp14:editId="2B56D41D">
                <wp:simplePos x="0" y="0"/>
                <wp:positionH relativeFrom="page">
                  <wp:posOffset>533400</wp:posOffset>
                </wp:positionH>
                <wp:positionV relativeFrom="paragraph">
                  <wp:posOffset>166370</wp:posOffset>
                </wp:positionV>
                <wp:extent cx="6375400" cy="4127500"/>
                <wp:effectExtent l="0" t="0" r="0" b="0"/>
                <wp:wrapTopAndBottom/>
                <wp:docPr id="478722737" name="Rectangl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5400" cy="412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CB902" w14:textId="05409436" w:rsidR="004C59F8" w:rsidRDefault="00D84EC3">
                            <w:pPr>
                              <w:widowControl/>
                              <w:autoSpaceDE/>
                              <w:autoSpaceDN/>
                              <w:adjustRightInd/>
                              <w:spacing w:line="650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13E271A1" wp14:editId="02142A3C">
                                  <wp:extent cx="6372225" cy="4124325"/>
                                  <wp:effectExtent l="0" t="0" r="0" b="0"/>
                                  <wp:docPr id="15" name="Picture 5" descr="Campus Ma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5" descr="Campus Map"/>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72225" cy="4124325"/>
                                          </a:xfrm>
                                          <a:prstGeom prst="rect">
                                            <a:avLst/>
                                          </a:prstGeom>
                                          <a:noFill/>
                                          <a:ln>
                                            <a:noFill/>
                                          </a:ln>
                                        </pic:spPr>
                                      </pic:pic>
                                    </a:graphicData>
                                  </a:graphic>
                                </wp:inline>
                              </w:drawing>
                            </w:r>
                          </w:p>
                          <w:p w14:paraId="36127D22" w14:textId="77777777" w:rsidR="004C59F8" w:rsidRDefault="004C59F8">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E35A34" id="Rectangle 31" o:spid="_x0000_s1030" alt="&quot;&quot;" style="position:absolute;margin-left:42pt;margin-top:13.1pt;width:502pt;height:325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" o:allowincell="f" filled="f" stroked="f">
                <v:textbox inset="0,0,0,0">
                  <w:txbxContent>
                    <w:p w14:paraId="6FBCB902" w14:textId="05409436" w:rsidR="004C59F8" w:rsidRDefault="00D84EC3">
                      <w:pPr>
                        <w:widowControl/>
                        <w:autoSpaceDE/>
                        <w:autoSpaceDN/>
                        <w:adjustRightInd/>
                        <w:spacing w:line="650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13E271A1" wp14:editId="02142A3C">
                            <wp:extent cx="6372225" cy="4124325"/>
                            <wp:effectExtent l="0" t="0" r="0" b="0"/>
                            <wp:docPr id="15" name="Picture 5" descr="Campus Ma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5" descr="Campus Map"/>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72225" cy="4124325"/>
                                    </a:xfrm>
                                    <a:prstGeom prst="rect">
                                      <a:avLst/>
                                    </a:prstGeom>
                                    <a:noFill/>
                                    <a:ln>
                                      <a:noFill/>
                                    </a:ln>
                                  </pic:spPr>
                                </pic:pic>
                              </a:graphicData>
                            </a:graphic>
                          </wp:inline>
                        </w:drawing>
                      </w:r>
                    </w:p>
                    <w:p w14:paraId="36127D22" w14:textId="77777777" w:rsidR="004C59F8" w:rsidRDefault="004C59F8">
                      <w:pPr>
                        <w:rPr>
                          <w:rFonts w:ascii="Times New Roman" w:hAnsi="Times New Roman" w:cs="Times New Roman"/>
                          <w:sz w:val="24"/>
                          <w:szCs w:val="24"/>
                        </w:rPr>
                      </w:pPr>
                    </w:p>
                  </w:txbxContent>
                </v:textbox>
                <w10:wrap type="topAndBottom" anchorx="page"/>
              </v:rect>
            </w:pict>
          </mc:Fallback>
        </mc:AlternateContent>
      </w:r>
    </w:p>
    <w:p w14:paraId="64C4CDF1" w14:textId="77777777" w:rsidR="004C59F8" w:rsidRDefault="004C59F8">
      <w:pPr>
        <w:pStyle w:val="BodyText"/>
        <w:kinsoku w:val="0"/>
        <w:overflowPunct w:val="0"/>
        <w:spacing w:before="5"/>
        <w:rPr>
          <w:sz w:val="19"/>
          <w:szCs w:val="19"/>
        </w:rPr>
        <w:sectPr w:rsidR="004C59F8">
          <w:pgSz w:w="12240" w:h="15840"/>
          <w:pgMar w:top="940" w:right="360" w:bottom="420" w:left="360" w:header="0" w:footer="231" w:gutter="0"/>
          <w:cols w:space="720"/>
          <w:noEndnote/>
        </w:sectPr>
      </w:pPr>
    </w:p>
    <w:p w14:paraId="6D1D7E3D" w14:textId="77777777" w:rsidR="004C59F8" w:rsidRDefault="004C59F8">
      <w:pPr>
        <w:pStyle w:val="BodyText"/>
        <w:kinsoku w:val="0"/>
        <w:overflowPunct w:val="0"/>
        <w:spacing w:before="71"/>
        <w:ind w:left="1488" w:right="1470"/>
        <w:jc w:val="center"/>
        <w:rPr>
          <w:rFonts w:ascii="Arial" w:hAnsi="Arial" w:cs="Arial"/>
          <w:b/>
          <w:bCs/>
          <w:spacing w:val="-2"/>
          <w:sz w:val="24"/>
          <w:szCs w:val="24"/>
        </w:rPr>
      </w:pPr>
      <w:r>
        <w:rPr>
          <w:rFonts w:ascii="Times New Roman" w:hAnsi="Times New Roman" w:cs="Times New Roman"/>
          <w:b/>
          <w:bCs/>
          <w:i/>
          <w:iCs/>
          <w:sz w:val="40"/>
          <w:szCs w:val="40"/>
        </w:rPr>
        <w:lastRenderedPageBreak/>
        <w:t>Big</w:t>
      </w:r>
      <w:r>
        <w:rPr>
          <w:rFonts w:ascii="Times New Roman" w:hAnsi="Times New Roman" w:cs="Times New Roman"/>
          <w:b/>
          <w:bCs/>
          <w:i/>
          <w:iCs/>
          <w:spacing w:val="-1"/>
          <w:sz w:val="40"/>
          <w:szCs w:val="40"/>
        </w:rPr>
        <w:t xml:space="preserve"> </w:t>
      </w:r>
      <w:r>
        <w:rPr>
          <w:rFonts w:ascii="Times New Roman" w:hAnsi="Times New Roman" w:cs="Times New Roman"/>
          <w:b/>
          <w:bCs/>
          <w:i/>
          <w:iCs/>
          <w:sz w:val="40"/>
          <w:szCs w:val="40"/>
        </w:rPr>
        <w:t>Bend</w:t>
      </w:r>
      <w:r>
        <w:rPr>
          <w:rFonts w:ascii="Times New Roman" w:hAnsi="Times New Roman" w:cs="Times New Roman"/>
          <w:b/>
          <w:bCs/>
          <w:i/>
          <w:iCs/>
          <w:spacing w:val="-4"/>
          <w:sz w:val="40"/>
          <w:szCs w:val="40"/>
        </w:rPr>
        <w:t xml:space="preserve"> </w:t>
      </w:r>
      <w:r>
        <w:rPr>
          <w:rFonts w:ascii="Arial" w:hAnsi="Arial" w:cs="Arial"/>
          <w:b/>
          <w:bCs/>
          <w:sz w:val="24"/>
          <w:szCs w:val="24"/>
        </w:rPr>
        <w:t xml:space="preserve">COMMUNITY </w:t>
      </w:r>
      <w:r>
        <w:rPr>
          <w:rFonts w:ascii="Arial" w:hAnsi="Arial" w:cs="Arial"/>
          <w:b/>
          <w:bCs/>
          <w:spacing w:val="-2"/>
          <w:sz w:val="24"/>
          <w:szCs w:val="24"/>
        </w:rPr>
        <w:t>COLLEGE</w:t>
      </w:r>
    </w:p>
    <w:p w14:paraId="1F80EA11" w14:textId="77777777" w:rsidR="004C59F8" w:rsidRDefault="004C59F8">
      <w:pPr>
        <w:pStyle w:val="BodyText"/>
        <w:kinsoku w:val="0"/>
        <w:overflowPunct w:val="0"/>
        <w:spacing w:before="2"/>
        <w:rPr>
          <w:rFonts w:ascii="Arial" w:hAnsi="Arial" w:cs="Arial"/>
          <w:b/>
          <w:bCs/>
          <w:sz w:val="24"/>
          <w:szCs w:val="24"/>
        </w:rPr>
      </w:pPr>
    </w:p>
    <w:p w14:paraId="2FA0440D" w14:textId="77777777" w:rsidR="004C59F8" w:rsidRDefault="004C59F8">
      <w:pPr>
        <w:pStyle w:val="BodyText"/>
        <w:kinsoku w:val="0"/>
        <w:overflowPunct w:val="0"/>
        <w:ind w:left="1467" w:right="1470"/>
        <w:jc w:val="center"/>
        <w:rPr>
          <w:spacing w:val="-2"/>
          <w:sz w:val="24"/>
          <w:szCs w:val="24"/>
        </w:rPr>
      </w:pPr>
      <w:r>
        <w:rPr>
          <w:sz w:val="24"/>
          <w:szCs w:val="24"/>
        </w:rPr>
        <w:t>COMMERCIAL</w:t>
      </w:r>
      <w:r>
        <w:rPr>
          <w:spacing w:val="-3"/>
          <w:sz w:val="24"/>
          <w:szCs w:val="24"/>
        </w:rPr>
        <w:t xml:space="preserve"> </w:t>
      </w:r>
      <w:r>
        <w:rPr>
          <w:sz w:val="24"/>
          <w:szCs w:val="24"/>
        </w:rPr>
        <w:t>PILOT</w:t>
      </w:r>
      <w:r>
        <w:rPr>
          <w:spacing w:val="-2"/>
          <w:sz w:val="24"/>
          <w:szCs w:val="24"/>
        </w:rPr>
        <w:t xml:space="preserve"> PROGRAM</w:t>
      </w:r>
    </w:p>
    <w:p w14:paraId="325F7134" w14:textId="77777777" w:rsidR="004C59F8" w:rsidRDefault="004C59F8">
      <w:pPr>
        <w:pStyle w:val="BodyText"/>
        <w:kinsoku w:val="0"/>
        <w:overflowPunct w:val="0"/>
        <w:spacing w:before="254"/>
        <w:ind w:left="2858"/>
        <w:rPr>
          <w:b/>
          <w:bCs/>
          <w:i/>
          <w:iCs/>
          <w:sz w:val="28"/>
          <w:szCs w:val="28"/>
        </w:rPr>
      </w:pPr>
      <w:r>
        <w:rPr>
          <w:b/>
          <w:bCs/>
          <w:i/>
          <w:iCs/>
          <w:sz w:val="28"/>
          <w:szCs w:val="28"/>
          <w:u w:val="thick"/>
        </w:rPr>
        <w:t>U.S.</w:t>
      </w:r>
      <w:r>
        <w:rPr>
          <w:b/>
          <w:bCs/>
          <w:i/>
          <w:iCs/>
          <w:spacing w:val="-7"/>
          <w:sz w:val="28"/>
          <w:szCs w:val="28"/>
          <w:u w:val="thick"/>
        </w:rPr>
        <w:t xml:space="preserve"> </w:t>
      </w:r>
      <w:r>
        <w:rPr>
          <w:b/>
          <w:bCs/>
          <w:i/>
          <w:iCs/>
          <w:sz w:val="28"/>
          <w:szCs w:val="28"/>
          <w:u w:val="thick"/>
        </w:rPr>
        <w:t>CITIZENS</w:t>
      </w:r>
      <w:r>
        <w:rPr>
          <w:b/>
          <w:bCs/>
          <w:i/>
          <w:iCs/>
          <w:spacing w:val="-6"/>
          <w:sz w:val="28"/>
          <w:szCs w:val="28"/>
          <w:u w:val="thick"/>
        </w:rPr>
        <w:t xml:space="preserve"> </w:t>
      </w:r>
      <w:r>
        <w:rPr>
          <w:b/>
          <w:bCs/>
          <w:i/>
          <w:iCs/>
          <w:sz w:val="28"/>
          <w:szCs w:val="28"/>
          <w:u w:val="thick"/>
        </w:rPr>
        <w:t>AND</w:t>
      </w:r>
      <w:r>
        <w:rPr>
          <w:b/>
          <w:bCs/>
          <w:i/>
          <w:iCs/>
          <w:spacing w:val="-4"/>
          <w:sz w:val="28"/>
          <w:szCs w:val="28"/>
          <w:u w:val="thick"/>
        </w:rPr>
        <w:t xml:space="preserve"> </w:t>
      </w:r>
      <w:r>
        <w:rPr>
          <w:b/>
          <w:bCs/>
          <w:i/>
          <w:iCs/>
          <w:sz w:val="28"/>
          <w:szCs w:val="28"/>
          <w:u w:val="thick"/>
        </w:rPr>
        <w:t>NATIONALS</w:t>
      </w:r>
      <w:r>
        <w:rPr>
          <w:b/>
          <w:bCs/>
          <w:i/>
          <w:iCs/>
          <w:spacing w:val="-6"/>
          <w:sz w:val="28"/>
          <w:szCs w:val="28"/>
          <w:u w:val="thick"/>
        </w:rPr>
        <w:t xml:space="preserve"> </w:t>
      </w:r>
      <w:r>
        <w:rPr>
          <w:b/>
          <w:bCs/>
          <w:i/>
          <w:iCs/>
          <w:sz w:val="28"/>
          <w:szCs w:val="28"/>
          <w:u w:val="thick"/>
        </w:rPr>
        <w:t>ID</w:t>
      </w:r>
      <w:r>
        <w:rPr>
          <w:b/>
          <w:bCs/>
          <w:i/>
          <w:iCs/>
          <w:spacing w:val="-3"/>
          <w:sz w:val="28"/>
          <w:szCs w:val="28"/>
          <w:u w:val="thick"/>
        </w:rPr>
        <w:t xml:space="preserve"> </w:t>
      </w:r>
      <w:r>
        <w:rPr>
          <w:b/>
          <w:bCs/>
          <w:i/>
          <w:iCs/>
          <w:spacing w:val="-2"/>
          <w:sz w:val="28"/>
          <w:szCs w:val="28"/>
          <w:u w:val="thick"/>
        </w:rPr>
        <w:t>REQUIREMENTS</w:t>
      </w:r>
    </w:p>
    <w:p w14:paraId="1286A080" w14:textId="77777777" w:rsidR="004C59F8" w:rsidRDefault="004C59F8">
      <w:pPr>
        <w:pStyle w:val="BodyText"/>
        <w:kinsoku w:val="0"/>
        <w:overflowPunct w:val="0"/>
        <w:spacing w:before="169"/>
        <w:rPr>
          <w:b/>
          <w:bCs/>
          <w:i/>
          <w:iCs/>
          <w:sz w:val="24"/>
          <w:szCs w:val="24"/>
        </w:rPr>
      </w:pPr>
    </w:p>
    <w:p w14:paraId="51C8025A" w14:textId="77777777" w:rsidR="004C59F8" w:rsidRDefault="004C59F8">
      <w:pPr>
        <w:pStyle w:val="BodyText"/>
        <w:kinsoku w:val="0"/>
        <w:overflowPunct w:val="0"/>
        <w:ind w:left="592" w:right="579"/>
        <w:jc w:val="both"/>
        <w:rPr>
          <w:color w:val="2D2D2D"/>
          <w:sz w:val="24"/>
          <w:szCs w:val="24"/>
        </w:rPr>
      </w:pPr>
      <w:bookmarkStart w:id="30" w:name="All_US_Citizens_and_nationals_must_prese"/>
      <w:bookmarkEnd w:id="30"/>
      <w:r>
        <w:rPr>
          <w:color w:val="2D2D2D"/>
          <w:sz w:val="24"/>
          <w:szCs w:val="24"/>
        </w:rPr>
        <w:t xml:space="preserve">All US Citizens and nationals must present evidence of U.S. citizenship by </w:t>
      </w:r>
      <w:r>
        <w:rPr>
          <w:b/>
          <w:bCs/>
          <w:i/>
          <w:iCs/>
          <w:color w:val="2D2D2D"/>
          <w:sz w:val="24"/>
          <w:szCs w:val="24"/>
          <w:u w:val="thick"/>
        </w:rPr>
        <w:t xml:space="preserve">one </w:t>
      </w:r>
      <w:r>
        <w:rPr>
          <w:color w:val="2D2D2D"/>
          <w:sz w:val="24"/>
          <w:szCs w:val="24"/>
        </w:rPr>
        <w:t>of the following before you fly. For most students this will be their birth certificate and driver license, or Passport, or Naturalization Certificate</w:t>
      </w:r>
      <w:r>
        <w:rPr>
          <w:color w:val="2D2D2D"/>
          <w:spacing w:val="-9"/>
          <w:sz w:val="24"/>
          <w:szCs w:val="24"/>
        </w:rPr>
        <w:t xml:space="preserve"> </w:t>
      </w:r>
      <w:r>
        <w:rPr>
          <w:color w:val="2D2D2D"/>
          <w:sz w:val="24"/>
          <w:szCs w:val="24"/>
        </w:rPr>
        <w:t>and</w:t>
      </w:r>
      <w:r>
        <w:rPr>
          <w:color w:val="2D2D2D"/>
          <w:spacing w:val="-9"/>
          <w:sz w:val="24"/>
          <w:szCs w:val="24"/>
        </w:rPr>
        <w:t xml:space="preserve"> </w:t>
      </w:r>
      <w:r>
        <w:rPr>
          <w:color w:val="2D2D2D"/>
          <w:sz w:val="24"/>
          <w:szCs w:val="24"/>
        </w:rPr>
        <w:t>driver</w:t>
      </w:r>
      <w:r>
        <w:rPr>
          <w:color w:val="2D2D2D"/>
          <w:spacing w:val="-9"/>
          <w:sz w:val="24"/>
          <w:szCs w:val="24"/>
        </w:rPr>
        <w:t xml:space="preserve"> </w:t>
      </w:r>
      <w:r>
        <w:rPr>
          <w:color w:val="2D2D2D"/>
          <w:sz w:val="24"/>
          <w:szCs w:val="24"/>
        </w:rPr>
        <w:t>license.</w:t>
      </w:r>
      <w:r>
        <w:rPr>
          <w:color w:val="2D2D2D"/>
          <w:spacing w:val="-10"/>
          <w:sz w:val="24"/>
          <w:szCs w:val="24"/>
        </w:rPr>
        <w:t xml:space="preserve"> </w:t>
      </w:r>
      <w:r>
        <w:rPr>
          <w:color w:val="2D2D2D"/>
          <w:sz w:val="24"/>
          <w:szCs w:val="24"/>
        </w:rPr>
        <w:t>Note:</w:t>
      </w:r>
      <w:r>
        <w:rPr>
          <w:color w:val="2D2D2D"/>
          <w:spacing w:val="-9"/>
          <w:sz w:val="24"/>
          <w:szCs w:val="24"/>
        </w:rPr>
        <w:t xml:space="preserve"> </w:t>
      </w:r>
      <w:r>
        <w:rPr>
          <w:color w:val="2D2D2D"/>
          <w:sz w:val="24"/>
          <w:szCs w:val="24"/>
        </w:rPr>
        <w:t>check</w:t>
      </w:r>
      <w:r>
        <w:rPr>
          <w:color w:val="2D2D2D"/>
          <w:spacing w:val="-11"/>
          <w:sz w:val="24"/>
          <w:szCs w:val="24"/>
        </w:rPr>
        <w:t xml:space="preserve"> </w:t>
      </w:r>
      <w:r>
        <w:rPr>
          <w:color w:val="2D2D2D"/>
          <w:sz w:val="24"/>
          <w:szCs w:val="24"/>
        </w:rPr>
        <w:t>the</w:t>
      </w:r>
      <w:r>
        <w:rPr>
          <w:color w:val="2D2D2D"/>
          <w:spacing w:val="-12"/>
          <w:sz w:val="24"/>
          <w:szCs w:val="24"/>
        </w:rPr>
        <w:t xml:space="preserve"> </w:t>
      </w:r>
      <w:r>
        <w:rPr>
          <w:color w:val="2D2D2D"/>
          <w:sz w:val="24"/>
          <w:szCs w:val="24"/>
        </w:rPr>
        <w:t>TSA/Department</w:t>
      </w:r>
      <w:r>
        <w:rPr>
          <w:color w:val="2D2D2D"/>
          <w:spacing w:val="-9"/>
          <w:sz w:val="24"/>
          <w:szCs w:val="24"/>
        </w:rPr>
        <w:t xml:space="preserve"> </w:t>
      </w:r>
      <w:r>
        <w:rPr>
          <w:color w:val="2D2D2D"/>
          <w:sz w:val="24"/>
          <w:szCs w:val="24"/>
        </w:rPr>
        <w:t>of</w:t>
      </w:r>
      <w:r>
        <w:rPr>
          <w:color w:val="2D2D2D"/>
          <w:spacing w:val="-9"/>
          <w:sz w:val="24"/>
          <w:szCs w:val="24"/>
        </w:rPr>
        <w:t xml:space="preserve"> </w:t>
      </w:r>
      <w:r>
        <w:rPr>
          <w:color w:val="2D2D2D"/>
          <w:sz w:val="24"/>
          <w:szCs w:val="24"/>
        </w:rPr>
        <w:t>Homeland</w:t>
      </w:r>
      <w:r>
        <w:rPr>
          <w:color w:val="2D2D2D"/>
          <w:spacing w:val="-9"/>
          <w:sz w:val="24"/>
          <w:szCs w:val="24"/>
        </w:rPr>
        <w:t xml:space="preserve"> </w:t>
      </w:r>
      <w:r>
        <w:rPr>
          <w:color w:val="2D2D2D"/>
          <w:sz w:val="24"/>
          <w:szCs w:val="24"/>
        </w:rPr>
        <w:t>Security</w:t>
      </w:r>
      <w:r>
        <w:rPr>
          <w:color w:val="2D2D2D"/>
          <w:spacing w:val="-10"/>
          <w:sz w:val="24"/>
          <w:szCs w:val="24"/>
        </w:rPr>
        <w:t xml:space="preserve"> </w:t>
      </w:r>
      <w:r>
        <w:rPr>
          <w:color w:val="2D2D2D"/>
          <w:sz w:val="24"/>
          <w:szCs w:val="24"/>
        </w:rPr>
        <w:t>website</w:t>
      </w:r>
      <w:r>
        <w:rPr>
          <w:color w:val="2D2D2D"/>
          <w:spacing w:val="-9"/>
          <w:sz w:val="24"/>
          <w:szCs w:val="24"/>
        </w:rPr>
        <w:t xml:space="preserve"> </w:t>
      </w:r>
      <w:r>
        <w:rPr>
          <w:color w:val="2D2D2D"/>
          <w:sz w:val="24"/>
          <w:szCs w:val="24"/>
        </w:rPr>
        <w:t>closely.</w:t>
      </w:r>
      <w:r>
        <w:rPr>
          <w:color w:val="2D2D2D"/>
          <w:spacing w:val="-8"/>
          <w:sz w:val="24"/>
          <w:szCs w:val="24"/>
        </w:rPr>
        <w:t xml:space="preserve"> </w:t>
      </w:r>
      <w:r>
        <w:rPr>
          <w:color w:val="2D2D2D"/>
          <w:sz w:val="24"/>
          <w:szCs w:val="24"/>
        </w:rPr>
        <w:t>They are very specific on types of documents acceptable (raised seals, etc.).</w:t>
      </w:r>
    </w:p>
    <w:p w14:paraId="010F04DA" w14:textId="77777777" w:rsidR="004C59F8" w:rsidRDefault="004C59F8">
      <w:pPr>
        <w:pStyle w:val="BodyText"/>
        <w:kinsoku w:val="0"/>
        <w:overflowPunct w:val="0"/>
        <w:rPr>
          <w:sz w:val="24"/>
          <w:szCs w:val="24"/>
        </w:rPr>
      </w:pPr>
    </w:p>
    <w:p w14:paraId="3839BD9E" w14:textId="77777777" w:rsidR="004C59F8" w:rsidRDefault="004C59F8">
      <w:pPr>
        <w:pStyle w:val="BodyText"/>
        <w:kinsoku w:val="0"/>
        <w:overflowPunct w:val="0"/>
        <w:spacing w:before="2"/>
        <w:rPr>
          <w:sz w:val="24"/>
          <w:szCs w:val="24"/>
        </w:rPr>
      </w:pPr>
    </w:p>
    <w:p w14:paraId="1A2C2680" w14:textId="77777777" w:rsidR="004C59F8" w:rsidRDefault="004C59F8">
      <w:pPr>
        <w:pStyle w:val="BodyText"/>
        <w:kinsoku w:val="0"/>
        <w:overflowPunct w:val="0"/>
        <w:ind w:left="1879"/>
        <w:rPr>
          <w:b/>
          <w:bCs/>
          <w:color w:val="2D2D2D"/>
          <w:spacing w:val="-2"/>
          <w:sz w:val="24"/>
          <w:szCs w:val="24"/>
        </w:rPr>
      </w:pPr>
      <w:r>
        <w:rPr>
          <w:b/>
          <w:bCs/>
          <w:color w:val="2D2D2D"/>
          <w:sz w:val="24"/>
          <w:szCs w:val="24"/>
        </w:rPr>
        <w:t>Evidence</w:t>
      </w:r>
      <w:r>
        <w:rPr>
          <w:b/>
          <w:bCs/>
          <w:color w:val="2D2D2D"/>
          <w:spacing w:val="-4"/>
          <w:sz w:val="24"/>
          <w:szCs w:val="24"/>
        </w:rPr>
        <w:t xml:space="preserve"> </w:t>
      </w:r>
      <w:r>
        <w:rPr>
          <w:b/>
          <w:bCs/>
          <w:color w:val="2D2D2D"/>
          <w:sz w:val="24"/>
          <w:szCs w:val="24"/>
        </w:rPr>
        <w:t>of</w:t>
      </w:r>
      <w:r>
        <w:rPr>
          <w:b/>
          <w:bCs/>
          <w:color w:val="2D2D2D"/>
          <w:spacing w:val="-2"/>
          <w:sz w:val="24"/>
          <w:szCs w:val="24"/>
        </w:rPr>
        <w:t xml:space="preserve"> </w:t>
      </w:r>
      <w:r>
        <w:rPr>
          <w:b/>
          <w:bCs/>
          <w:color w:val="2D2D2D"/>
          <w:sz w:val="24"/>
          <w:szCs w:val="24"/>
        </w:rPr>
        <w:t>U.S.</w:t>
      </w:r>
      <w:r>
        <w:rPr>
          <w:b/>
          <w:bCs/>
          <w:color w:val="2D2D2D"/>
          <w:spacing w:val="-1"/>
          <w:sz w:val="24"/>
          <w:szCs w:val="24"/>
        </w:rPr>
        <w:t xml:space="preserve"> </w:t>
      </w:r>
      <w:r>
        <w:rPr>
          <w:b/>
          <w:bCs/>
          <w:color w:val="2D2D2D"/>
          <w:sz w:val="24"/>
          <w:szCs w:val="24"/>
        </w:rPr>
        <w:t>citizenship must</w:t>
      </w:r>
      <w:r>
        <w:rPr>
          <w:b/>
          <w:bCs/>
          <w:color w:val="2D2D2D"/>
          <w:spacing w:val="-2"/>
          <w:sz w:val="24"/>
          <w:szCs w:val="24"/>
        </w:rPr>
        <w:t xml:space="preserve"> </w:t>
      </w:r>
      <w:r>
        <w:rPr>
          <w:b/>
          <w:bCs/>
          <w:color w:val="2D2D2D"/>
          <w:sz w:val="24"/>
          <w:szCs w:val="24"/>
        </w:rPr>
        <w:t>be</w:t>
      </w:r>
      <w:r>
        <w:rPr>
          <w:b/>
          <w:bCs/>
          <w:color w:val="2D2D2D"/>
          <w:spacing w:val="-2"/>
          <w:sz w:val="24"/>
          <w:szCs w:val="24"/>
        </w:rPr>
        <w:t xml:space="preserve"> </w:t>
      </w:r>
      <w:r>
        <w:rPr>
          <w:b/>
          <w:bCs/>
          <w:color w:val="2D2D2D"/>
          <w:sz w:val="24"/>
          <w:szCs w:val="24"/>
        </w:rPr>
        <w:t>shown</w:t>
      </w:r>
      <w:r>
        <w:rPr>
          <w:b/>
          <w:bCs/>
          <w:color w:val="2D2D2D"/>
          <w:spacing w:val="-2"/>
          <w:sz w:val="24"/>
          <w:szCs w:val="24"/>
        </w:rPr>
        <w:t xml:space="preserve"> </w:t>
      </w:r>
      <w:r>
        <w:rPr>
          <w:b/>
          <w:bCs/>
          <w:color w:val="2D2D2D"/>
          <w:sz w:val="24"/>
          <w:szCs w:val="24"/>
        </w:rPr>
        <w:t>by</w:t>
      </w:r>
      <w:r>
        <w:rPr>
          <w:b/>
          <w:bCs/>
          <w:color w:val="2D2D2D"/>
          <w:spacing w:val="-1"/>
          <w:sz w:val="24"/>
          <w:szCs w:val="24"/>
        </w:rPr>
        <w:t xml:space="preserve"> </w:t>
      </w:r>
      <w:r>
        <w:rPr>
          <w:b/>
          <w:bCs/>
          <w:color w:val="2D2D2D"/>
          <w:sz w:val="24"/>
          <w:szCs w:val="24"/>
        </w:rPr>
        <w:t>one</w:t>
      </w:r>
      <w:r>
        <w:rPr>
          <w:b/>
          <w:bCs/>
          <w:color w:val="2D2D2D"/>
          <w:spacing w:val="-2"/>
          <w:sz w:val="24"/>
          <w:szCs w:val="24"/>
        </w:rPr>
        <w:t xml:space="preserve"> </w:t>
      </w:r>
      <w:r>
        <w:rPr>
          <w:b/>
          <w:bCs/>
          <w:color w:val="2D2D2D"/>
          <w:sz w:val="24"/>
          <w:szCs w:val="24"/>
        </w:rPr>
        <w:t>of</w:t>
      </w:r>
      <w:r>
        <w:rPr>
          <w:b/>
          <w:bCs/>
          <w:color w:val="2D2D2D"/>
          <w:spacing w:val="-2"/>
          <w:sz w:val="24"/>
          <w:szCs w:val="24"/>
        </w:rPr>
        <w:t xml:space="preserve"> </w:t>
      </w:r>
      <w:r>
        <w:rPr>
          <w:b/>
          <w:bCs/>
          <w:color w:val="2D2D2D"/>
          <w:sz w:val="24"/>
          <w:szCs w:val="24"/>
        </w:rPr>
        <w:t>the</w:t>
      </w:r>
      <w:r>
        <w:rPr>
          <w:b/>
          <w:bCs/>
          <w:color w:val="2D2D2D"/>
          <w:spacing w:val="-1"/>
          <w:sz w:val="24"/>
          <w:szCs w:val="24"/>
        </w:rPr>
        <w:t xml:space="preserve"> </w:t>
      </w:r>
      <w:r>
        <w:rPr>
          <w:b/>
          <w:bCs/>
          <w:color w:val="2D2D2D"/>
          <w:spacing w:val="-2"/>
          <w:sz w:val="24"/>
          <w:szCs w:val="24"/>
        </w:rPr>
        <w:t>following:</w:t>
      </w:r>
    </w:p>
    <w:p w14:paraId="2ACDC21C" w14:textId="77777777" w:rsidR="004C59F8" w:rsidRDefault="004C59F8">
      <w:pPr>
        <w:pStyle w:val="BodyText"/>
        <w:kinsoku w:val="0"/>
        <w:overflowPunct w:val="0"/>
        <w:spacing w:before="2"/>
        <w:rPr>
          <w:b/>
          <w:bCs/>
          <w:sz w:val="24"/>
          <w:szCs w:val="24"/>
        </w:rPr>
      </w:pPr>
    </w:p>
    <w:p w14:paraId="329C7C32" w14:textId="77777777" w:rsidR="004C59F8" w:rsidRDefault="004C59F8">
      <w:pPr>
        <w:pStyle w:val="ListParagraph"/>
        <w:numPr>
          <w:ilvl w:val="1"/>
          <w:numId w:val="2"/>
        </w:numPr>
        <w:tabs>
          <w:tab w:val="left" w:pos="2032"/>
        </w:tabs>
        <w:kinsoku w:val="0"/>
        <w:overflowPunct w:val="0"/>
        <w:rPr>
          <w:color w:val="2D2D2D"/>
          <w:spacing w:val="-2"/>
        </w:rPr>
      </w:pPr>
      <w:bookmarkStart w:id="31" w:name="_Valid,_unexpired_U.S._passport."/>
      <w:bookmarkEnd w:id="31"/>
      <w:r>
        <w:rPr>
          <w:color w:val="2D2D2D"/>
        </w:rPr>
        <w:t>Valid,</w:t>
      </w:r>
      <w:r>
        <w:rPr>
          <w:color w:val="2D2D2D"/>
          <w:spacing w:val="-5"/>
        </w:rPr>
        <w:t xml:space="preserve"> </w:t>
      </w:r>
      <w:r>
        <w:rPr>
          <w:color w:val="2D2D2D"/>
        </w:rPr>
        <w:t>unexpired</w:t>
      </w:r>
      <w:r>
        <w:rPr>
          <w:color w:val="2D2D2D"/>
          <w:spacing w:val="1"/>
        </w:rPr>
        <w:t xml:space="preserve"> </w:t>
      </w:r>
      <w:r>
        <w:rPr>
          <w:color w:val="2D2D2D"/>
        </w:rPr>
        <w:t>U.S.</w:t>
      </w:r>
      <w:r>
        <w:rPr>
          <w:color w:val="2D2D2D"/>
          <w:spacing w:val="-15"/>
        </w:rPr>
        <w:t xml:space="preserve"> </w:t>
      </w:r>
      <w:r>
        <w:rPr>
          <w:color w:val="2D2D2D"/>
          <w:spacing w:val="-2"/>
        </w:rPr>
        <w:t>passport.</w:t>
      </w:r>
    </w:p>
    <w:p w14:paraId="385563B4" w14:textId="77777777" w:rsidR="004C59F8" w:rsidRDefault="004C59F8">
      <w:pPr>
        <w:pStyle w:val="ListParagraph"/>
        <w:numPr>
          <w:ilvl w:val="1"/>
          <w:numId w:val="2"/>
        </w:numPr>
        <w:tabs>
          <w:tab w:val="left" w:pos="2032"/>
        </w:tabs>
        <w:kinsoku w:val="0"/>
        <w:overflowPunct w:val="0"/>
        <w:spacing w:line="242" w:lineRule="auto"/>
        <w:ind w:right="1292"/>
        <w:rPr>
          <w:color w:val="2D2D2D"/>
        </w:rPr>
      </w:pPr>
      <w:r>
        <w:rPr>
          <w:color w:val="2D2D2D"/>
        </w:rPr>
        <w:t>Original</w:t>
      </w:r>
      <w:r>
        <w:rPr>
          <w:color w:val="2D2D2D"/>
          <w:spacing w:val="-3"/>
        </w:rPr>
        <w:t xml:space="preserve"> </w:t>
      </w:r>
      <w:r>
        <w:rPr>
          <w:color w:val="2D2D2D"/>
        </w:rPr>
        <w:t>birth</w:t>
      </w:r>
      <w:r>
        <w:rPr>
          <w:color w:val="2D2D2D"/>
          <w:spacing w:val="-2"/>
        </w:rPr>
        <w:t xml:space="preserve"> </w:t>
      </w:r>
      <w:r>
        <w:rPr>
          <w:color w:val="2D2D2D"/>
        </w:rPr>
        <w:t>certificate</w:t>
      </w:r>
      <w:r>
        <w:rPr>
          <w:color w:val="2D2D2D"/>
          <w:spacing w:val="-5"/>
        </w:rPr>
        <w:t xml:space="preserve"> </w:t>
      </w:r>
      <w:r>
        <w:rPr>
          <w:color w:val="2D2D2D"/>
        </w:rPr>
        <w:t>of</w:t>
      </w:r>
      <w:r>
        <w:rPr>
          <w:color w:val="2D2D2D"/>
          <w:spacing w:val="-5"/>
        </w:rPr>
        <w:t xml:space="preserve"> </w:t>
      </w:r>
      <w:r>
        <w:rPr>
          <w:color w:val="2D2D2D"/>
        </w:rPr>
        <w:t>the</w:t>
      </w:r>
      <w:r>
        <w:rPr>
          <w:color w:val="2D2D2D"/>
          <w:spacing w:val="-5"/>
        </w:rPr>
        <w:t xml:space="preserve"> </w:t>
      </w:r>
      <w:r>
        <w:rPr>
          <w:color w:val="2D2D2D"/>
        </w:rPr>
        <w:t>United</w:t>
      </w:r>
      <w:r>
        <w:rPr>
          <w:color w:val="2D2D2D"/>
          <w:spacing w:val="-5"/>
        </w:rPr>
        <w:t xml:space="preserve"> </w:t>
      </w:r>
      <w:r>
        <w:rPr>
          <w:color w:val="2D2D2D"/>
        </w:rPr>
        <w:t>States,</w:t>
      </w:r>
      <w:r>
        <w:rPr>
          <w:color w:val="2D2D2D"/>
          <w:spacing w:val="-3"/>
        </w:rPr>
        <w:t xml:space="preserve"> </w:t>
      </w:r>
      <w:r>
        <w:rPr>
          <w:color w:val="2D2D2D"/>
        </w:rPr>
        <w:t>American</w:t>
      </w:r>
      <w:r>
        <w:rPr>
          <w:color w:val="2D2D2D"/>
          <w:spacing w:val="-2"/>
        </w:rPr>
        <w:t xml:space="preserve"> </w:t>
      </w:r>
      <w:r>
        <w:rPr>
          <w:color w:val="2D2D2D"/>
        </w:rPr>
        <w:t>Samoa,</w:t>
      </w:r>
      <w:r>
        <w:rPr>
          <w:color w:val="2D2D2D"/>
          <w:spacing w:val="-3"/>
        </w:rPr>
        <w:t xml:space="preserve"> </w:t>
      </w:r>
      <w:r>
        <w:rPr>
          <w:color w:val="2D2D2D"/>
        </w:rPr>
        <w:t>or</w:t>
      </w:r>
      <w:r>
        <w:rPr>
          <w:color w:val="2D2D2D"/>
          <w:spacing w:val="-3"/>
        </w:rPr>
        <w:t xml:space="preserve"> </w:t>
      </w:r>
      <w:r>
        <w:rPr>
          <w:color w:val="2D2D2D"/>
        </w:rPr>
        <w:t>Swains</w:t>
      </w:r>
      <w:r>
        <w:rPr>
          <w:color w:val="2D2D2D"/>
          <w:spacing w:val="-6"/>
        </w:rPr>
        <w:t xml:space="preserve"> </w:t>
      </w:r>
      <w:r>
        <w:rPr>
          <w:color w:val="2D2D2D"/>
        </w:rPr>
        <w:t>Island</w:t>
      </w:r>
      <w:r>
        <w:rPr>
          <w:color w:val="2D2D2D"/>
          <w:spacing w:val="-2"/>
        </w:rPr>
        <w:t xml:space="preserve"> </w:t>
      </w:r>
      <w:r>
        <w:rPr>
          <w:color w:val="2D2D2D"/>
        </w:rPr>
        <w:t>and government-issued picture ID.</w:t>
      </w:r>
    </w:p>
    <w:p w14:paraId="3EDECC8E" w14:textId="77777777" w:rsidR="004C59F8" w:rsidRDefault="004C59F8">
      <w:pPr>
        <w:pStyle w:val="ListParagraph"/>
        <w:numPr>
          <w:ilvl w:val="1"/>
          <w:numId w:val="2"/>
        </w:numPr>
        <w:tabs>
          <w:tab w:val="left" w:pos="2032"/>
        </w:tabs>
        <w:kinsoku w:val="0"/>
        <w:overflowPunct w:val="0"/>
        <w:ind w:right="1410"/>
        <w:rPr>
          <w:color w:val="2D2D2D"/>
        </w:rPr>
      </w:pPr>
      <w:r>
        <w:rPr>
          <w:color w:val="2D2D2D"/>
        </w:rPr>
        <w:t>Original</w:t>
      </w:r>
      <w:r>
        <w:rPr>
          <w:color w:val="2D2D2D"/>
          <w:spacing w:val="-2"/>
        </w:rPr>
        <w:t xml:space="preserve"> </w:t>
      </w:r>
      <w:r>
        <w:rPr>
          <w:color w:val="2D2D2D"/>
        </w:rPr>
        <w:t>certification</w:t>
      </w:r>
      <w:r>
        <w:rPr>
          <w:color w:val="2D2D2D"/>
          <w:spacing w:val="-4"/>
        </w:rPr>
        <w:t xml:space="preserve"> </w:t>
      </w:r>
      <w:r>
        <w:rPr>
          <w:color w:val="2D2D2D"/>
        </w:rPr>
        <w:t>of</w:t>
      </w:r>
      <w:r>
        <w:rPr>
          <w:color w:val="2D2D2D"/>
          <w:spacing w:val="-4"/>
        </w:rPr>
        <w:t xml:space="preserve"> </w:t>
      </w:r>
      <w:r>
        <w:rPr>
          <w:color w:val="2D2D2D"/>
        </w:rPr>
        <w:t>birth</w:t>
      </w:r>
      <w:r>
        <w:rPr>
          <w:color w:val="2D2D2D"/>
          <w:spacing w:val="-4"/>
        </w:rPr>
        <w:t xml:space="preserve"> </w:t>
      </w:r>
      <w:r>
        <w:rPr>
          <w:color w:val="2D2D2D"/>
        </w:rPr>
        <w:t>abroad</w:t>
      </w:r>
      <w:r>
        <w:rPr>
          <w:color w:val="2D2D2D"/>
          <w:spacing w:val="-4"/>
        </w:rPr>
        <w:t xml:space="preserve"> </w:t>
      </w:r>
      <w:r>
        <w:rPr>
          <w:color w:val="2D2D2D"/>
        </w:rPr>
        <w:t>with</w:t>
      </w:r>
      <w:r>
        <w:rPr>
          <w:color w:val="2D2D2D"/>
          <w:spacing w:val="-2"/>
        </w:rPr>
        <w:t xml:space="preserve"> </w:t>
      </w:r>
      <w:r>
        <w:rPr>
          <w:color w:val="2D2D2D"/>
        </w:rPr>
        <w:t>raised</w:t>
      </w:r>
      <w:r>
        <w:rPr>
          <w:color w:val="2D2D2D"/>
          <w:spacing w:val="-4"/>
        </w:rPr>
        <w:t xml:space="preserve"> </w:t>
      </w:r>
      <w:r>
        <w:rPr>
          <w:color w:val="2D2D2D"/>
        </w:rPr>
        <w:t>seal</w:t>
      </w:r>
      <w:r>
        <w:rPr>
          <w:color w:val="2D2D2D"/>
          <w:spacing w:val="-2"/>
        </w:rPr>
        <w:t xml:space="preserve"> </w:t>
      </w:r>
      <w:r>
        <w:rPr>
          <w:color w:val="2D2D2D"/>
        </w:rPr>
        <w:t>(Form</w:t>
      </w:r>
      <w:r>
        <w:rPr>
          <w:color w:val="2D2D2D"/>
          <w:spacing w:val="-2"/>
        </w:rPr>
        <w:t xml:space="preserve"> </w:t>
      </w:r>
      <w:r>
        <w:rPr>
          <w:color w:val="2D2D2D"/>
        </w:rPr>
        <w:t>FS-545</w:t>
      </w:r>
      <w:r>
        <w:rPr>
          <w:color w:val="2D2D2D"/>
          <w:spacing w:val="-2"/>
        </w:rPr>
        <w:t xml:space="preserve"> </w:t>
      </w:r>
      <w:r>
        <w:rPr>
          <w:color w:val="2D2D2D"/>
        </w:rPr>
        <w:t>or</w:t>
      </w:r>
      <w:r>
        <w:rPr>
          <w:color w:val="2D2D2D"/>
          <w:spacing w:val="-2"/>
        </w:rPr>
        <w:t xml:space="preserve"> </w:t>
      </w:r>
      <w:r>
        <w:rPr>
          <w:color w:val="2D2D2D"/>
        </w:rPr>
        <w:t>DS-1350)</w:t>
      </w:r>
      <w:r>
        <w:rPr>
          <w:color w:val="2D2D2D"/>
          <w:spacing w:val="-3"/>
        </w:rPr>
        <w:t xml:space="preserve"> </w:t>
      </w:r>
      <w:r>
        <w:rPr>
          <w:color w:val="2D2D2D"/>
        </w:rPr>
        <w:t>and government-issued picture ID.</w:t>
      </w:r>
    </w:p>
    <w:p w14:paraId="045A271A" w14:textId="77777777" w:rsidR="004C59F8" w:rsidRDefault="004C59F8">
      <w:pPr>
        <w:pStyle w:val="ListParagraph"/>
        <w:numPr>
          <w:ilvl w:val="1"/>
          <w:numId w:val="2"/>
        </w:numPr>
        <w:tabs>
          <w:tab w:val="left" w:pos="2032"/>
        </w:tabs>
        <w:kinsoku w:val="0"/>
        <w:overflowPunct w:val="0"/>
        <w:ind w:right="1563"/>
        <w:rPr>
          <w:color w:val="2D2D2D"/>
        </w:rPr>
      </w:pPr>
      <w:r>
        <w:rPr>
          <w:color w:val="2D2D2D"/>
        </w:rPr>
        <w:t>Original</w:t>
      </w:r>
      <w:r>
        <w:rPr>
          <w:color w:val="2D2D2D"/>
          <w:spacing w:val="-2"/>
        </w:rPr>
        <w:t xml:space="preserve"> </w:t>
      </w:r>
      <w:r>
        <w:rPr>
          <w:color w:val="2D2D2D"/>
        </w:rPr>
        <w:t>certificate</w:t>
      </w:r>
      <w:r>
        <w:rPr>
          <w:color w:val="2D2D2D"/>
          <w:spacing w:val="-2"/>
        </w:rPr>
        <w:t xml:space="preserve"> </w:t>
      </w:r>
      <w:r>
        <w:rPr>
          <w:color w:val="2D2D2D"/>
        </w:rPr>
        <w:t>of</w:t>
      </w:r>
      <w:r>
        <w:rPr>
          <w:color w:val="2D2D2D"/>
          <w:spacing w:val="-1"/>
        </w:rPr>
        <w:t xml:space="preserve"> </w:t>
      </w:r>
      <w:r>
        <w:rPr>
          <w:color w:val="2D2D2D"/>
        </w:rPr>
        <w:t>U.S.</w:t>
      </w:r>
      <w:r>
        <w:rPr>
          <w:color w:val="2D2D2D"/>
          <w:spacing w:val="-3"/>
        </w:rPr>
        <w:t xml:space="preserve"> </w:t>
      </w:r>
      <w:r>
        <w:rPr>
          <w:color w:val="2D2D2D"/>
        </w:rPr>
        <w:t>citizenship</w:t>
      </w:r>
      <w:r>
        <w:rPr>
          <w:color w:val="2D2D2D"/>
          <w:spacing w:val="-4"/>
        </w:rPr>
        <w:t xml:space="preserve"> </w:t>
      </w:r>
      <w:r>
        <w:rPr>
          <w:color w:val="2D2D2D"/>
        </w:rPr>
        <w:t>with</w:t>
      </w:r>
      <w:r>
        <w:rPr>
          <w:color w:val="2D2D2D"/>
          <w:spacing w:val="-4"/>
        </w:rPr>
        <w:t xml:space="preserve"> </w:t>
      </w:r>
      <w:r>
        <w:rPr>
          <w:color w:val="2D2D2D"/>
        </w:rPr>
        <w:t>raised</w:t>
      </w:r>
      <w:r>
        <w:rPr>
          <w:color w:val="2D2D2D"/>
          <w:spacing w:val="-1"/>
        </w:rPr>
        <w:t xml:space="preserve"> </w:t>
      </w:r>
      <w:r>
        <w:rPr>
          <w:color w:val="2D2D2D"/>
        </w:rPr>
        <w:t>seal</w:t>
      </w:r>
      <w:r>
        <w:rPr>
          <w:color w:val="2D2D2D"/>
          <w:spacing w:val="-2"/>
        </w:rPr>
        <w:t xml:space="preserve"> </w:t>
      </w:r>
      <w:r>
        <w:rPr>
          <w:color w:val="2D2D2D"/>
        </w:rPr>
        <w:t>(Form</w:t>
      </w:r>
      <w:r>
        <w:rPr>
          <w:color w:val="2D2D2D"/>
          <w:spacing w:val="-5"/>
        </w:rPr>
        <w:t xml:space="preserve"> </w:t>
      </w:r>
      <w:r>
        <w:rPr>
          <w:color w:val="2D2D2D"/>
        </w:rPr>
        <w:t>N-560</w:t>
      </w:r>
      <w:r>
        <w:rPr>
          <w:color w:val="2D2D2D"/>
          <w:spacing w:val="-4"/>
        </w:rPr>
        <w:t xml:space="preserve"> </w:t>
      </w:r>
      <w:r>
        <w:rPr>
          <w:color w:val="2D2D2D"/>
        </w:rPr>
        <w:t>or</w:t>
      </w:r>
      <w:r>
        <w:rPr>
          <w:color w:val="2D2D2D"/>
          <w:spacing w:val="-5"/>
        </w:rPr>
        <w:t xml:space="preserve"> </w:t>
      </w:r>
      <w:r>
        <w:rPr>
          <w:color w:val="2D2D2D"/>
        </w:rPr>
        <w:t>N-561),</w:t>
      </w:r>
      <w:r>
        <w:rPr>
          <w:color w:val="2D2D2D"/>
          <w:spacing w:val="-2"/>
        </w:rPr>
        <w:t xml:space="preserve"> </w:t>
      </w:r>
      <w:r>
        <w:rPr>
          <w:color w:val="2D2D2D"/>
        </w:rPr>
        <w:t>or</w:t>
      </w:r>
      <w:r>
        <w:rPr>
          <w:color w:val="2D2D2D"/>
          <w:spacing w:val="-2"/>
        </w:rPr>
        <w:t xml:space="preserve"> </w:t>
      </w:r>
      <w:r>
        <w:rPr>
          <w:color w:val="2D2D2D"/>
        </w:rPr>
        <w:t xml:space="preserve">a Certificate of Repatriation (Form N-581), and government-issued </w:t>
      </w:r>
      <w:proofErr w:type="spellStart"/>
      <w:r>
        <w:rPr>
          <w:color w:val="2D2D2D"/>
        </w:rPr>
        <w:t>pictureID</w:t>
      </w:r>
      <w:proofErr w:type="spellEnd"/>
      <w:r>
        <w:rPr>
          <w:color w:val="2D2D2D"/>
        </w:rPr>
        <w:t>.</w:t>
      </w:r>
    </w:p>
    <w:p w14:paraId="119AB6D0" w14:textId="77777777" w:rsidR="004C59F8" w:rsidRDefault="004C59F8">
      <w:pPr>
        <w:pStyle w:val="ListParagraph"/>
        <w:numPr>
          <w:ilvl w:val="1"/>
          <w:numId w:val="2"/>
        </w:numPr>
        <w:tabs>
          <w:tab w:val="left" w:pos="2032"/>
        </w:tabs>
        <w:kinsoku w:val="0"/>
        <w:overflowPunct w:val="0"/>
        <w:ind w:right="1344"/>
        <w:rPr>
          <w:color w:val="2D2D2D"/>
        </w:rPr>
      </w:pPr>
      <w:r>
        <w:rPr>
          <w:color w:val="2D2D2D"/>
        </w:rPr>
        <w:t>Original</w:t>
      </w:r>
      <w:r>
        <w:rPr>
          <w:color w:val="2D2D2D"/>
          <w:spacing w:val="-3"/>
        </w:rPr>
        <w:t xml:space="preserve"> </w:t>
      </w:r>
      <w:r>
        <w:rPr>
          <w:color w:val="2D2D2D"/>
        </w:rPr>
        <w:t>U.S.</w:t>
      </w:r>
      <w:r>
        <w:rPr>
          <w:color w:val="2D2D2D"/>
          <w:spacing w:val="-3"/>
        </w:rPr>
        <w:t xml:space="preserve"> </w:t>
      </w:r>
      <w:r>
        <w:rPr>
          <w:color w:val="2D2D2D"/>
        </w:rPr>
        <w:t>Naturalization</w:t>
      </w:r>
      <w:r>
        <w:rPr>
          <w:color w:val="2D2D2D"/>
          <w:spacing w:val="-2"/>
        </w:rPr>
        <w:t xml:space="preserve"> </w:t>
      </w:r>
      <w:r>
        <w:rPr>
          <w:color w:val="2D2D2D"/>
        </w:rPr>
        <w:t>Certificate</w:t>
      </w:r>
      <w:r>
        <w:rPr>
          <w:color w:val="2D2D2D"/>
          <w:spacing w:val="-4"/>
        </w:rPr>
        <w:t xml:space="preserve"> </w:t>
      </w:r>
      <w:r>
        <w:rPr>
          <w:color w:val="2D2D2D"/>
        </w:rPr>
        <w:t>with</w:t>
      </w:r>
      <w:r>
        <w:rPr>
          <w:color w:val="2D2D2D"/>
          <w:spacing w:val="-2"/>
        </w:rPr>
        <w:t xml:space="preserve"> </w:t>
      </w:r>
      <w:r>
        <w:rPr>
          <w:color w:val="2D2D2D"/>
        </w:rPr>
        <w:t>raised</w:t>
      </w:r>
      <w:r>
        <w:rPr>
          <w:color w:val="2D2D2D"/>
          <w:spacing w:val="-4"/>
        </w:rPr>
        <w:t xml:space="preserve"> </w:t>
      </w:r>
      <w:r>
        <w:rPr>
          <w:color w:val="2D2D2D"/>
        </w:rPr>
        <w:t>seal</w:t>
      </w:r>
      <w:r>
        <w:rPr>
          <w:color w:val="2D2D2D"/>
          <w:spacing w:val="-3"/>
        </w:rPr>
        <w:t xml:space="preserve"> </w:t>
      </w:r>
      <w:r>
        <w:rPr>
          <w:color w:val="2D2D2D"/>
        </w:rPr>
        <w:t>(Form</w:t>
      </w:r>
      <w:r>
        <w:rPr>
          <w:color w:val="2D2D2D"/>
          <w:spacing w:val="-5"/>
        </w:rPr>
        <w:t xml:space="preserve"> </w:t>
      </w:r>
      <w:r>
        <w:rPr>
          <w:color w:val="2D2D2D"/>
        </w:rPr>
        <w:t>N-550</w:t>
      </w:r>
      <w:r>
        <w:rPr>
          <w:color w:val="2D2D2D"/>
          <w:spacing w:val="-4"/>
        </w:rPr>
        <w:t xml:space="preserve"> </w:t>
      </w:r>
      <w:r>
        <w:rPr>
          <w:color w:val="2D2D2D"/>
        </w:rPr>
        <w:t>or</w:t>
      </w:r>
      <w:r>
        <w:rPr>
          <w:color w:val="2D2D2D"/>
          <w:spacing w:val="-5"/>
        </w:rPr>
        <w:t xml:space="preserve"> </w:t>
      </w:r>
      <w:r>
        <w:rPr>
          <w:color w:val="2D2D2D"/>
        </w:rPr>
        <w:t>N-570)</w:t>
      </w:r>
      <w:r>
        <w:rPr>
          <w:color w:val="2D2D2D"/>
          <w:spacing w:val="-3"/>
        </w:rPr>
        <w:t xml:space="preserve"> </w:t>
      </w:r>
      <w:r>
        <w:rPr>
          <w:color w:val="2D2D2D"/>
        </w:rPr>
        <w:t>and</w:t>
      </w:r>
      <w:r>
        <w:rPr>
          <w:color w:val="2D2D2D"/>
          <w:spacing w:val="-2"/>
        </w:rPr>
        <w:t xml:space="preserve"> </w:t>
      </w:r>
      <w:r>
        <w:rPr>
          <w:color w:val="2D2D2D"/>
        </w:rPr>
        <w:t>a government-issued picture ID.</w:t>
      </w:r>
    </w:p>
    <w:p w14:paraId="7763FD09" w14:textId="77777777" w:rsidR="004C59F8" w:rsidRDefault="004C59F8">
      <w:pPr>
        <w:pStyle w:val="BodyText"/>
        <w:kinsoku w:val="0"/>
        <w:overflowPunct w:val="0"/>
        <w:spacing w:before="244"/>
        <w:ind w:left="592" w:right="894"/>
        <w:rPr>
          <w:color w:val="2D2D2D"/>
          <w:spacing w:val="-2"/>
          <w:sz w:val="24"/>
          <w:szCs w:val="24"/>
        </w:rPr>
      </w:pPr>
      <w:r>
        <w:rPr>
          <w:color w:val="2D2D2D"/>
          <w:sz w:val="24"/>
          <w:szCs w:val="24"/>
        </w:rPr>
        <w:t>Please</w:t>
      </w:r>
      <w:r>
        <w:rPr>
          <w:color w:val="2D2D2D"/>
          <w:spacing w:val="-1"/>
          <w:sz w:val="24"/>
          <w:szCs w:val="24"/>
        </w:rPr>
        <w:t xml:space="preserve"> </w:t>
      </w:r>
      <w:r>
        <w:rPr>
          <w:color w:val="2D2D2D"/>
          <w:sz w:val="24"/>
          <w:szCs w:val="24"/>
        </w:rPr>
        <w:t>include</w:t>
      </w:r>
      <w:r>
        <w:rPr>
          <w:color w:val="2D2D2D"/>
          <w:spacing w:val="-1"/>
          <w:sz w:val="24"/>
          <w:szCs w:val="24"/>
        </w:rPr>
        <w:t xml:space="preserve"> </w:t>
      </w:r>
      <w:r>
        <w:rPr>
          <w:color w:val="2D2D2D"/>
          <w:sz w:val="24"/>
          <w:szCs w:val="24"/>
        </w:rPr>
        <w:t>a</w:t>
      </w:r>
      <w:r>
        <w:rPr>
          <w:color w:val="2D2D2D"/>
          <w:spacing w:val="-4"/>
          <w:sz w:val="24"/>
          <w:szCs w:val="24"/>
        </w:rPr>
        <w:t xml:space="preserve"> </w:t>
      </w:r>
      <w:r>
        <w:rPr>
          <w:color w:val="2D2D2D"/>
          <w:sz w:val="24"/>
          <w:szCs w:val="24"/>
        </w:rPr>
        <w:t>photocopy</w:t>
      </w:r>
      <w:r>
        <w:rPr>
          <w:color w:val="2D2D2D"/>
          <w:spacing w:val="-2"/>
          <w:sz w:val="24"/>
          <w:szCs w:val="24"/>
        </w:rPr>
        <w:t xml:space="preserve"> </w:t>
      </w:r>
      <w:r>
        <w:rPr>
          <w:color w:val="2D2D2D"/>
          <w:sz w:val="24"/>
          <w:szCs w:val="24"/>
        </w:rPr>
        <w:t>of</w:t>
      </w:r>
      <w:r>
        <w:rPr>
          <w:color w:val="2D2D2D"/>
          <w:spacing w:val="-3"/>
          <w:sz w:val="24"/>
          <w:szCs w:val="24"/>
        </w:rPr>
        <w:t xml:space="preserve"> </w:t>
      </w:r>
      <w:r>
        <w:rPr>
          <w:color w:val="2D2D2D"/>
          <w:sz w:val="24"/>
          <w:szCs w:val="24"/>
        </w:rPr>
        <w:t>your</w:t>
      </w:r>
      <w:r>
        <w:rPr>
          <w:color w:val="2D2D2D"/>
          <w:spacing w:val="-4"/>
          <w:sz w:val="24"/>
          <w:szCs w:val="24"/>
        </w:rPr>
        <w:t xml:space="preserve"> </w:t>
      </w:r>
      <w:r>
        <w:rPr>
          <w:color w:val="2D2D2D"/>
          <w:sz w:val="24"/>
          <w:szCs w:val="24"/>
        </w:rPr>
        <w:t>proof</w:t>
      </w:r>
      <w:r>
        <w:rPr>
          <w:color w:val="2D2D2D"/>
          <w:spacing w:val="-3"/>
          <w:sz w:val="24"/>
          <w:szCs w:val="24"/>
        </w:rPr>
        <w:t xml:space="preserve"> </w:t>
      </w:r>
      <w:r>
        <w:rPr>
          <w:color w:val="2D2D2D"/>
          <w:sz w:val="24"/>
          <w:szCs w:val="24"/>
        </w:rPr>
        <w:t>of</w:t>
      </w:r>
      <w:r>
        <w:rPr>
          <w:color w:val="2D2D2D"/>
          <w:spacing w:val="-3"/>
          <w:sz w:val="24"/>
          <w:szCs w:val="24"/>
        </w:rPr>
        <w:t xml:space="preserve"> </w:t>
      </w:r>
      <w:r>
        <w:rPr>
          <w:color w:val="2D2D2D"/>
          <w:sz w:val="24"/>
          <w:szCs w:val="24"/>
        </w:rPr>
        <w:t>US</w:t>
      </w:r>
      <w:r>
        <w:rPr>
          <w:color w:val="2D2D2D"/>
          <w:spacing w:val="-1"/>
          <w:sz w:val="24"/>
          <w:szCs w:val="24"/>
        </w:rPr>
        <w:t xml:space="preserve"> </w:t>
      </w:r>
      <w:r>
        <w:rPr>
          <w:color w:val="2D2D2D"/>
          <w:sz w:val="24"/>
          <w:szCs w:val="24"/>
        </w:rPr>
        <w:t>Citizenship with</w:t>
      </w:r>
      <w:r>
        <w:rPr>
          <w:color w:val="2D2D2D"/>
          <w:spacing w:val="-3"/>
          <w:sz w:val="24"/>
          <w:szCs w:val="24"/>
        </w:rPr>
        <w:t xml:space="preserve"> </w:t>
      </w:r>
      <w:r>
        <w:rPr>
          <w:color w:val="2D2D2D"/>
          <w:sz w:val="24"/>
          <w:szCs w:val="24"/>
        </w:rPr>
        <w:t>your</w:t>
      </w:r>
      <w:r>
        <w:rPr>
          <w:color w:val="2D2D2D"/>
          <w:spacing w:val="-4"/>
          <w:sz w:val="24"/>
          <w:szCs w:val="24"/>
        </w:rPr>
        <w:t xml:space="preserve"> </w:t>
      </w:r>
      <w:r>
        <w:rPr>
          <w:color w:val="2D2D2D"/>
          <w:sz w:val="24"/>
          <w:szCs w:val="24"/>
        </w:rPr>
        <w:t>application</w:t>
      </w:r>
      <w:r>
        <w:rPr>
          <w:color w:val="2D2D2D"/>
          <w:spacing w:val="-3"/>
          <w:sz w:val="24"/>
          <w:szCs w:val="24"/>
        </w:rPr>
        <w:t xml:space="preserve"> </w:t>
      </w:r>
      <w:r>
        <w:rPr>
          <w:color w:val="2D2D2D"/>
          <w:sz w:val="24"/>
          <w:szCs w:val="24"/>
        </w:rPr>
        <w:t>packet.</w:t>
      </w:r>
      <w:r>
        <w:rPr>
          <w:color w:val="2D2D2D"/>
          <w:spacing w:val="-2"/>
          <w:sz w:val="24"/>
          <w:szCs w:val="24"/>
        </w:rPr>
        <w:t xml:space="preserve"> </w:t>
      </w:r>
      <w:r>
        <w:rPr>
          <w:color w:val="2D2D2D"/>
          <w:sz w:val="24"/>
          <w:szCs w:val="24"/>
        </w:rPr>
        <w:t>When</w:t>
      </w:r>
      <w:r>
        <w:rPr>
          <w:color w:val="2D2D2D"/>
          <w:spacing w:val="-3"/>
          <w:sz w:val="24"/>
          <w:szCs w:val="24"/>
        </w:rPr>
        <w:t xml:space="preserve"> </w:t>
      </w:r>
      <w:r>
        <w:rPr>
          <w:color w:val="2D2D2D"/>
          <w:sz w:val="24"/>
          <w:szCs w:val="24"/>
        </w:rPr>
        <w:t xml:space="preserve">you show up on the first day of classes, </w:t>
      </w:r>
      <w:r>
        <w:rPr>
          <w:b/>
          <w:bCs/>
          <w:color w:val="2D2D2D"/>
          <w:sz w:val="24"/>
          <w:szCs w:val="24"/>
          <w:u w:val="thick"/>
        </w:rPr>
        <w:t xml:space="preserve">you will be required to present your </w:t>
      </w:r>
      <w:r>
        <w:rPr>
          <w:b/>
          <w:bCs/>
          <w:i/>
          <w:iCs/>
          <w:color w:val="2D2D2D"/>
          <w:sz w:val="24"/>
          <w:szCs w:val="24"/>
          <w:u w:val="thick"/>
        </w:rPr>
        <w:t xml:space="preserve">original </w:t>
      </w:r>
      <w:r>
        <w:rPr>
          <w:color w:val="2D2D2D"/>
          <w:sz w:val="24"/>
          <w:szCs w:val="24"/>
        </w:rPr>
        <w:t xml:space="preserve">documents for </w:t>
      </w:r>
      <w:r>
        <w:rPr>
          <w:color w:val="2D2D2D"/>
          <w:spacing w:val="-2"/>
          <w:sz w:val="24"/>
          <w:szCs w:val="24"/>
        </w:rPr>
        <w:t>review.</w:t>
      </w:r>
    </w:p>
    <w:p w14:paraId="51EF3A4E" w14:textId="77777777" w:rsidR="004C59F8" w:rsidRDefault="004C59F8">
      <w:pPr>
        <w:pStyle w:val="BodyText"/>
        <w:kinsoku w:val="0"/>
        <w:overflowPunct w:val="0"/>
        <w:spacing w:before="252"/>
        <w:ind w:left="592" w:right="643"/>
        <w:rPr>
          <w:i/>
          <w:iCs/>
          <w:color w:val="2D2D2D"/>
          <w:sz w:val="24"/>
          <w:szCs w:val="24"/>
        </w:rPr>
      </w:pPr>
      <w:r>
        <w:rPr>
          <w:i/>
          <w:iCs/>
          <w:color w:val="2D2D2D"/>
          <w:sz w:val="24"/>
          <w:szCs w:val="24"/>
        </w:rPr>
        <w:t xml:space="preserve">Note: </w:t>
      </w:r>
      <w:r>
        <w:rPr>
          <w:b/>
          <w:bCs/>
          <w:i/>
          <w:iCs/>
          <w:color w:val="2D2D2D"/>
          <w:sz w:val="24"/>
          <w:szCs w:val="24"/>
        </w:rPr>
        <w:t xml:space="preserve">You will not be able to fly until </w:t>
      </w:r>
      <w:r>
        <w:rPr>
          <w:i/>
          <w:iCs/>
          <w:color w:val="2D2D2D"/>
          <w:sz w:val="24"/>
          <w:szCs w:val="24"/>
        </w:rPr>
        <w:t xml:space="preserve">your </w:t>
      </w:r>
      <w:r>
        <w:rPr>
          <w:b/>
          <w:bCs/>
          <w:i/>
          <w:iCs/>
          <w:color w:val="2D2D2D"/>
          <w:sz w:val="24"/>
          <w:szCs w:val="24"/>
          <w:u w:val="thick"/>
        </w:rPr>
        <w:t xml:space="preserve">original </w:t>
      </w:r>
      <w:r>
        <w:rPr>
          <w:i/>
          <w:iCs/>
          <w:color w:val="2D2D2D"/>
          <w:sz w:val="24"/>
          <w:szCs w:val="24"/>
        </w:rPr>
        <w:t>documents have been reviewed and an endorsement</w:t>
      </w:r>
      <w:r>
        <w:rPr>
          <w:i/>
          <w:iCs/>
          <w:color w:val="2D2D2D"/>
          <w:spacing w:val="40"/>
          <w:sz w:val="24"/>
          <w:szCs w:val="24"/>
        </w:rPr>
        <w:t xml:space="preserve"> </w:t>
      </w:r>
      <w:r>
        <w:rPr>
          <w:i/>
          <w:iCs/>
          <w:color w:val="2D2D2D"/>
          <w:sz w:val="24"/>
          <w:szCs w:val="24"/>
        </w:rPr>
        <w:t>is</w:t>
      </w:r>
      <w:r>
        <w:rPr>
          <w:i/>
          <w:iCs/>
          <w:color w:val="2D2D2D"/>
          <w:spacing w:val="-1"/>
          <w:sz w:val="24"/>
          <w:szCs w:val="24"/>
        </w:rPr>
        <w:t xml:space="preserve"> </w:t>
      </w:r>
      <w:r>
        <w:rPr>
          <w:i/>
          <w:iCs/>
          <w:color w:val="2D2D2D"/>
          <w:sz w:val="24"/>
          <w:szCs w:val="24"/>
        </w:rPr>
        <w:t>given</w:t>
      </w:r>
      <w:r>
        <w:rPr>
          <w:i/>
          <w:iCs/>
          <w:color w:val="2D2D2D"/>
          <w:spacing w:val="-3"/>
          <w:sz w:val="24"/>
          <w:szCs w:val="24"/>
        </w:rPr>
        <w:t xml:space="preserve"> </w:t>
      </w:r>
      <w:r>
        <w:rPr>
          <w:i/>
          <w:iCs/>
          <w:color w:val="2D2D2D"/>
          <w:sz w:val="24"/>
          <w:szCs w:val="24"/>
        </w:rPr>
        <w:t>in</w:t>
      </w:r>
      <w:r>
        <w:rPr>
          <w:i/>
          <w:iCs/>
          <w:color w:val="2D2D2D"/>
          <w:spacing w:val="-3"/>
          <w:sz w:val="24"/>
          <w:szCs w:val="24"/>
        </w:rPr>
        <w:t xml:space="preserve"> </w:t>
      </w:r>
      <w:r>
        <w:rPr>
          <w:i/>
          <w:iCs/>
          <w:color w:val="2D2D2D"/>
          <w:sz w:val="24"/>
          <w:szCs w:val="24"/>
        </w:rPr>
        <w:t>your</w:t>
      </w:r>
      <w:r>
        <w:rPr>
          <w:i/>
          <w:iCs/>
          <w:color w:val="2D2D2D"/>
          <w:spacing w:val="-2"/>
          <w:sz w:val="24"/>
          <w:szCs w:val="24"/>
        </w:rPr>
        <w:t xml:space="preserve"> </w:t>
      </w:r>
      <w:r>
        <w:rPr>
          <w:i/>
          <w:iCs/>
          <w:color w:val="2D2D2D"/>
          <w:sz w:val="24"/>
          <w:szCs w:val="24"/>
        </w:rPr>
        <w:t>logbook</w:t>
      </w:r>
      <w:r>
        <w:rPr>
          <w:i/>
          <w:iCs/>
          <w:color w:val="2D2D2D"/>
          <w:spacing w:val="-3"/>
          <w:sz w:val="24"/>
          <w:szCs w:val="24"/>
        </w:rPr>
        <w:t xml:space="preserve"> </w:t>
      </w:r>
      <w:r>
        <w:rPr>
          <w:i/>
          <w:iCs/>
          <w:color w:val="2D2D2D"/>
          <w:sz w:val="24"/>
          <w:szCs w:val="24"/>
        </w:rPr>
        <w:t>from</w:t>
      </w:r>
      <w:r>
        <w:rPr>
          <w:i/>
          <w:iCs/>
          <w:color w:val="2D2D2D"/>
          <w:spacing w:val="-2"/>
          <w:sz w:val="24"/>
          <w:szCs w:val="24"/>
        </w:rPr>
        <w:t xml:space="preserve"> </w:t>
      </w:r>
      <w:r>
        <w:rPr>
          <w:i/>
          <w:iCs/>
          <w:color w:val="2D2D2D"/>
          <w:sz w:val="24"/>
          <w:szCs w:val="24"/>
        </w:rPr>
        <w:t>the</w:t>
      </w:r>
      <w:r>
        <w:rPr>
          <w:i/>
          <w:iCs/>
          <w:color w:val="2D2D2D"/>
          <w:spacing w:val="-1"/>
          <w:sz w:val="24"/>
          <w:szCs w:val="24"/>
        </w:rPr>
        <w:t xml:space="preserve"> </w:t>
      </w:r>
      <w:r>
        <w:rPr>
          <w:i/>
          <w:iCs/>
          <w:color w:val="2D2D2D"/>
          <w:sz w:val="24"/>
          <w:szCs w:val="24"/>
        </w:rPr>
        <w:t>chief</w:t>
      </w:r>
      <w:r>
        <w:rPr>
          <w:i/>
          <w:iCs/>
          <w:color w:val="2D2D2D"/>
          <w:spacing w:val="-3"/>
          <w:sz w:val="24"/>
          <w:szCs w:val="24"/>
        </w:rPr>
        <w:t xml:space="preserve"> </w:t>
      </w:r>
      <w:r>
        <w:rPr>
          <w:i/>
          <w:iCs/>
          <w:color w:val="2D2D2D"/>
          <w:sz w:val="24"/>
          <w:szCs w:val="24"/>
        </w:rPr>
        <w:t>flight instructor</w:t>
      </w:r>
      <w:r>
        <w:rPr>
          <w:i/>
          <w:iCs/>
          <w:color w:val="2D2D2D"/>
          <w:spacing w:val="-2"/>
          <w:sz w:val="24"/>
          <w:szCs w:val="24"/>
        </w:rPr>
        <w:t xml:space="preserve"> </w:t>
      </w:r>
      <w:r>
        <w:rPr>
          <w:i/>
          <w:iCs/>
          <w:color w:val="2D2D2D"/>
          <w:sz w:val="24"/>
          <w:szCs w:val="24"/>
        </w:rPr>
        <w:t>or</w:t>
      </w:r>
      <w:r>
        <w:rPr>
          <w:i/>
          <w:iCs/>
          <w:color w:val="2D2D2D"/>
          <w:spacing w:val="-2"/>
          <w:sz w:val="24"/>
          <w:szCs w:val="24"/>
        </w:rPr>
        <w:t xml:space="preserve"> </w:t>
      </w:r>
      <w:r>
        <w:rPr>
          <w:i/>
          <w:iCs/>
          <w:color w:val="2D2D2D"/>
          <w:sz w:val="24"/>
          <w:szCs w:val="24"/>
        </w:rPr>
        <w:t>designee.</w:t>
      </w:r>
      <w:r>
        <w:rPr>
          <w:i/>
          <w:iCs/>
          <w:color w:val="2D2D2D"/>
          <w:spacing w:val="-2"/>
          <w:sz w:val="24"/>
          <w:szCs w:val="24"/>
        </w:rPr>
        <w:t xml:space="preserve"> </w:t>
      </w:r>
      <w:r>
        <w:rPr>
          <w:i/>
          <w:iCs/>
          <w:color w:val="2D2D2D"/>
          <w:sz w:val="24"/>
          <w:szCs w:val="24"/>
          <w:u w:val="single"/>
        </w:rPr>
        <w:t>Therefore,</w:t>
      </w:r>
      <w:r>
        <w:rPr>
          <w:i/>
          <w:iCs/>
          <w:color w:val="2D2D2D"/>
          <w:spacing w:val="-1"/>
          <w:sz w:val="24"/>
          <w:szCs w:val="24"/>
          <w:u w:val="single"/>
        </w:rPr>
        <w:t xml:space="preserve"> </w:t>
      </w:r>
      <w:r>
        <w:rPr>
          <w:i/>
          <w:iCs/>
          <w:color w:val="2D2D2D"/>
          <w:sz w:val="24"/>
          <w:szCs w:val="24"/>
          <w:u w:val="single"/>
        </w:rPr>
        <w:t>you</w:t>
      </w:r>
      <w:r>
        <w:rPr>
          <w:i/>
          <w:iCs/>
          <w:color w:val="2D2D2D"/>
          <w:spacing w:val="-3"/>
          <w:sz w:val="24"/>
          <w:szCs w:val="24"/>
          <w:u w:val="single"/>
        </w:rPr>
        <w:t xml:space="preserve"> </w:t>
      </w:r>
      <w:r>
        <w:rPr>
          <w:i/>
          <w:iCs/>
          <w:color w:val="2D2D2D"/>
          <w:sz w:val="24"/>
          <w:szCs w:val="24"/>
          <w:u w:val="single"/>
        </w:rPr>
        <w:t>must bring</w:t>
      </w:r>
      <w:r>
        <w:rPr>
          <w:i/>
          <w:iCs/>
          <w:color w:val="2D2D2D"/>
          <w:spacing w:val="-3"/>
          <w:sz w:val="24"/>
          <w:szCs w:val="24"/>
          <w:u w:val="single"/>
        </w:rPr>
        <w:t xml:space="preserve"> </w:t>
      </w:r>
      <w:r>
        <w:rPr>
          <w:i/>
          <w:iCs/>
          <w:color w:val="2D2D2D"/>
          <w:sz w:val="24"/>
          <w:szCs w:val="24"/>
          <w:u w:val="single"/>
        </w:rPr>
        <w:t>these</w:t>
      </w:r>
      <w:r>
        <w:rPr>
          <w:i/>
          <w:iCs/>
          <w:color w:val="2D2D2D"/>
          <w:spacing w:val="-1"/>
          <w:sz w:val="24"/>
          <w:szCs w:val="24"/>
          <w:u w:val="single"/>
        </w:rPr>
        <w:t xml:space="preserve"> </w:t>
      </w:r>
      <w:r>
        <w:rPr>
          <w:i/>
          <w:iCs/>
          <w:color w:val="2D2D2D"/>
          <w:sz w:val="24"/>
          <w:szCs w:val="24"/>
          <w:u w:val="single"/>
        </w:rPr>
        <w:t>to</w:t>
      </w:r>
      <w:r>
        <w:rPr>
          <w:i/>
          <w:iCs/>
          <w:color w:val="2D2D2D"/>
          <w:spacing w:val="-5"/>
          <w:sz w:val="24"/>
          <w:szCs w:val="24"/>
          <w:u w:val="single"/>
        </w:rPr>
        <w:t xml:space="preserve"> </w:t>
      </w:r>
      <w:r>
        <w:rPr>
          <w:i/>
          <w:iCs/>
          <w:color w:val="2D2D2D"/>
          <w:sz w:val="24"/>
          <w:szCs w:val="24"/>
          <w:u w:val="single"/>
        </w:rPr>
        <w:t>the</w:t>
      </w:r>
      <w:r>
        <w:rPr>
          <w:i/>
          <w:iCs/>
          <w:color w:val="2D2D2D"/>
          <w:sz w:val="24"/>
          <w:szCs w:val="24"/>
        </w:rPr>
        <w:t xml:space="preserve"> </w:t>
      </w:r>
      <w:r>
        <w:rPr>
          <w:i/>
          <w:iCs/>
          <w:color w:val="2D2D2D"/>
          <w:sz w:val="24"/>
          <w:szCs w:val="24"/>
          <w:u w:val="single"/>
        </w:rPr>
        <w:t>first day of school as well—even if you have already supplied copies to the college.</w:t>
      </w:r>
    </w:p>
    <w:p w14:paraId="619C9BE0" w14:textId="77777777" w:rsidR="004C59F8" w:rsidRDefault="004C59F8">
      <w:pPr>
        <w:pStyle w:val="BodyText"/>
        <w:kinsoku w:val="0"/>
        <w:overflowPunct w:val="0"/>
        <w:spacing w:before="252"/>
        <w:ind w:left="592" w:right="643"/>
        <w:rPr>
          <w:i/>
          <w:iCs/>
          <w:color w:val="2D2D2D"/>
          <w:sz w:val="24"/>
          <w:szCs w:val="24"/>
        </w:rPr>
        <w:sectPr w:rsidR="004C59F8">
          <w:pgSz w:w="12240" w:h="15840"/>
          <w:pgMar w:top="940" w:right="360" w:bottom="420" w:left="360" w:header="0" w:footer="231" w:gutter="0"/>
          <w:cols w:space="720"/>
          <w:noEndnote/>
        </w:sectPr>
      </w:pPr>
    </w:p>
    <w:tbl>
      <w:tblPr>
        <w:tblW w:w="0" w:type="auto"/>
        <w:tblInd w:w="540" w:type="dxa"/>
        <w:tblLayout w:type="fixed"/>
        <w:tblCellMar>
          <w:left w:w="0" w:type="dxa"/>
          <w:right w:w="0" w:type="dxa"/>
        </w:tblCellMar>
        <w:tblLook w:val="0000" w:firstRow="0" w:lastRow="0" w:firstColumn="0" w:lastColumn="0" w:noHBand="0" w:noVBand="0"/>
      </w:tblPr>
      <w:tblGrid>
        <w:gridCol w:w="10278"/>
      </w:tblGrid>
      <w:tr w:rsidR="000A62D2" w14:paraId="674138CB" w14:textId="77777777">
        <w:trPr>
          <w:trHeight w:val="7639"/>
        </w:trPr>
        <w:tc>
          <w:tcPr>
            <w:tcW w:w="10278" w:type="dxa"/>
            <w:tcBorders>
              <w:top w:val="none" w:sz="6" w:space="0" w:color="auto"/>
              <w:left w:val="none" w:sz="6" w:space="0" w:color="auto"/>
              <w:bottom w:val="none" w:sz="6" w:space="0" w:color="auto"/>
              <w:right w:val="none" w:sz="6" w:space="0" w:color="auto"/>
            </w:tcBorders>
          </w:tcPr>
          <w:p w14:paraId="5014BC89" w14:textId="77777777" w:rsidR="004C59F8" w:rsidRDefault="004C59F8">
            <w:pPr>
              <w:pStyle w:val="TableParagraph"/>
              <w:kinsoku w:val="0"/>
              <w:overflowPunct w:val="0"/>
              <w:spacing w:line="394" w:lineRule="exact"/>
              <w:ind w:left="160" w:right="5"/>
              <w:jc w:val="center"/>
              <w:rPr>
                <w:b/>
                <w:bCs/>
                <w:spacing w:val="-2"/>
              </w:rPr>
            </w:pPr>
            <w:r>
              <w:rPr>
                <w:b/>
                <w:bCs/>
                <w:i/>
                <w:iCs/>
                <w:sz w:val="40"/>
                <w:szCs w:val="40"/>
              </w:rPr>
              <w:lastRenderedPageBreak/>
              <w:t>Big</w:t>
            </w:r>
            <w:r>
              <w:rPr>
                <w:b/>
                <w:bCs/>
                <w:i/>
                <w:iCs/>
                <w:spacing w:val="-4"/>
                <w:sz w:val="40"/>
                <w:szCs w:val="40"/>
              </w:rPr>
              <w:t xml:space="preserve"> </w:t>
            </w:r>
            <w:r>
              <w:rPr>
                <w:b/>
                <w:bCs/>
                <w:i/>
                <w:iCs/>
                <w:sz w:val="40"/>
                <w:szCs w:val="40"/>
              </w:rPr>
              <w:t>Bend</w:t>
            </w:r>
            <w:r>
              <w:rPr>
                <w:b/>
                <w:bCs/>
                <w:i/>
                <w:iCs/>
                <w:spacing w:val="-3"/>
                <w:sz w:val="40"/>
                <w:szCs w:val="40"/>
              </w:rPr>
              <w:t xml:space="preserve"> </w:t>
            </w:r>
            <w:r>
              <w:rPr>
                <w:b/>
                <w:bCs/>
              </w:rPr>
              <w:t>COMMUNITY</w:t>
            </w:r>
            <w:r>
              <w:rPr>
                <w:b/>
                <w:bCs/>
                <w:spacing w:val="1"/>
              </w:rPr>
              <w:t xml:space="preserve"> </w:t>
            </w:r>
            <w:r>
              <w:rPr>
                <w:b/>
                <w:bCs/>
                <w:spacing w:val="-2"/>
              </w:rPr>
              <w:t>COLLEGE</w:t>
            </w:r>
          </w:p>
          <w:p w14:paraId="4691BDA5" w14:textId="77777777" w:rsidR="004C59F8" w:rsidRDefault="004C59F8">
            <w:pPr>
              <w:pStyle w:val="TableParagraph"/>
              <w:kinsoku w:val="0"/>
              <w:overflowPunct w:val="0"/>
              <w:spacing w:line="279" w:lineRule="exact"/>
              <w:ind w:left="160" w:right="5"/>
              <w:jc w:val="center"/>
              <w:rPr>
                <w:spacing w:val="-2"/>
              </w:rPr>
            </w:pPr>
            <w:r>
              <w:t>COMMERCIAL</w:t>
            </w:r>
            <w:r>
              <w:rPr>
                <w:spacing w:val="-3"/>
              </w:rPr>
              <w:t xml:space="preserve"> </w:t>
            </w:r>
            <w:r>
              <w:t>PILOT</w:t>
            </w:r>
            <w:r>
              <w:rPr>
                <w:spacing w:val="-2"/>
              </w:rPr>
              <w:t xml:space="preserve"> PROGRAM</w:t>
            </w:r>
          </w:p>
          <w:p w14:paraId="60252FAB" w14:textId="77777777" w:rsidR="004C59F8" w:rsidRDefault="004C59F8">
            <w:pPr>
              <w:pStyle w:val="TableParagraph"/>
              <w:kinsoku w:val="0"/>
              <w:overflowPunct w:val="0"/>
              <w:spacing w:before="242" w:line="240" w:lineRule="auto"/>
              <w:ind w:left="160"/>
              <w:jc w:val="center"/>
              <w:rPr>
                <w:b/>
                <w:bCs/>
                <w:color w:val="2D2D2D"/>
                <w:spacing w:val="-2"/>
                <w:sz w:val="28"/>
                <w:szCs w:val="28"/>
              </w:rPr>
            </w:pPr>
            <w:r>
              <w:rPr>
                <w:b/>
                <w:bCs/>
                <w:color w:val="2D2D2D"/>
                <w:sz w:val="28"/>
                <w:szCs w:val="28"/>
              </w:rPr>
              <w:t>Documentation</w:t>
            </w:r>
            <w:r>
              <w:rPr>
                <w:b/>
                <w:bCs/>
                <w:color w:val="2D2D2D"/>
                <w:spacing w:val="-7"/>
                <w:sz w:val="28"/>
                <w:szCs w:val="28"/>
              </w:rPr>
              <w:t xml:space="preserve"> </w:t>
            </w:r>
            <w:r>
              <w:rPr>
                <w:b/>
                <w:bCs/>
                <w:color w:val="2D2D2D"/>
                <w:sz w:val="28"/>
                <w:szCs w:val="28"/>
              </w:rPr>
              <w:t>Requirements</w:t>
            </w:r>
            <w:r>
              <w:rPr>
                <w:b/>
                <w:bCs/>
                <w:color w:val="2D2D2D"/>
                <w:spacing w:val="-7"/>
                <w:sz w:val="28"/>
                <w:szCs w:val="28"/>
              </w:rPr>
              <w:t xml:space="preserve"> </w:t>
            </w:r>
            <w:r>
              <w:rPr>
                <w:b/>
                <w:bCs/>
                <w:color w:val="2D2D2D"/>
                <w:sz w:val="28"/>
                <w:szCs w:val="28"/>
              </w:rPr>
              <w:t>for</w:t>
            </w:r>
            <w:r>
              <w:rPr>
                <w:b/>
                <w:bCs/>
                <w:color w:val="2D2D2D"/>
                <w:spacing w:val="-6"/>
                <w:sz w:val="28"/>
                <w:szCs w:val="28"/>
              </w:rPr>
              <w:t xml:space="preserve"> </w:t>
            </w:r>
            <w:r>
              <w:rPr>
                <w:b/>
                <w:bCs/>
                <w:color w:val="2D2D2D"/>
                <w:spacing w:val="-2"/>
                <w:sz w:val="28"/>
                <w:szCs w:val="28"/>
              </w:rPr>
              <w:t>Aliens</w:t>
            </w:r>
          </w:p>
          <w:p w14:paraId="0DA28CF7" w14:textId="77777777" w:rsidR="004C59F8" w:rsidRDefault="004C59F8">
            <w:pPr>
              <w:pStyle w:val="TableParagraph"/>
              <w:kinsoku w:val="0"/>
              <w:overflowPunct w:val="0"/>
              <w:spacing w:before="241" w:line="240" w:lineRule="auto"/>
              <w:ind w:left="50" w:right="288"/>
              <w:rPr>
                <w:b/>
                <w:bCs/>
                <w:color w:val="2D2D2D"/>
              </w:rPr>
            </w:pPr>
            <w:r>
              <w:rPr>
                <w:color w:val="2D2D2D"/>
              </w:rPr>
              <w:t>TSA</w:t>
            </w:r>
            <w:r>
              <w:rPr>
                <w:color w:val="2D2D2D"/>
                <w:spacing w:val="-2"/>
              </w:rPr>
              <w:t xml:space="preserve"> </w:t>
            </w:r>
            <w:r>
              <w:rPr>
                <w:color w:val="2D2D2D"/>
              </w:rPr>
              <w:t>defines</w:t>
            </w:r>
            <w:r>
              <w:rPr>
                <w:color w:val="2D2D2D"/>
                <w:spacing w:val="-3"/>
              </w:rPr>
              <w:t xml:space="preserve"> </w:t>
            </w:r>
            <w:r>
              <w:rPr>
                <w:color w:val="2D2D2D"/>
              </w:rPr>
              <w:t>an</w:t>
            </w:r>
            <w:r>
              <w:rPr>
                <w:color w:val="2D2D2D"/>
                <w:spacing w:val="-1"/>
              </w:rPr>
              <w:t xml:space="preserve"> </w:t>
            </w:r>
            <w:r>
              <w:rPr>
                <w:color w:val="2D2D2D"/>
              </w:rPr>
              <w:t>alien</w:t>
            </w:r>
            <w:r>
              <w:rPr>
                <w:color w:val="2D2D2D"/>
                <w:spacing w:val="-1"/>
              </w:rPr>
              <w:t xml:space="preserve"> </w:t>
            </w:r>
            <w:r>
              <w:rPr>
                <w:color w:val="2D2D2D"/>
              </w:rPr>
              <w:t>as</w:t>
            </w:r>
            <w:r>
              <w:rPr>
                <w:color w:val="2D2D2D"/>
                <w:spacing w:val="-4"/>
              </w:rPr>
              <w:t xml:space="preserve"> </w:t>
            </w:r>
            <w:r>
              <w:rPr>
                <w:color w:val="2D2D2D"/>
              </w:rPr>
              <w:t>any</w:t>
            </w:r>
            <w:r>
              <w:rPr>
                <w:color w:val="2D2D2D"/>
                <w:spacing w:val="-3"/>
              </w:rPr>
              <w:t xml:space="preserve"> </w:t>
            </w:r>
            <w:r>
              <w:rPr>
                <w:color w:val="2D2D2D"/>
              </w:rPr>
              <w:t>person</w:t>
            </w:r>
            <w:r>
              <w:rPr>
                <w:color w:val="2D2D2D"/>
                <w:spacing w:val="-4"/>
              </w:rPr>
              <w:t xml:space="preserve"> </w:t>
            </w:r>
            <w:r>
              <w:rPr>
                <w:color w:val="2D2D2D"/>
              </w:rPr>
              <w:t>who</w:t>
            </w:r>
            <w:r>
              <w:rPr>
                <w:color w:val="2D2D2D"/>
                <w:spacing w:val="-2"/>
              </w:rPr>
              <w:t xml:space="preserve"> </w:t>
            </w:r>
            <w:r>
              <w:rPr>
                <w:color w:val="2D2D2D"/>
              </w:rPr>
              <w:t>is</w:t>
            </w:r>
            <w:r>
              <w:rPr>
                <w:color w:val="2D2D2D"/>
                <w:spacing w:val="-4"/>
              </w:rPr>
              <w:t xml:space="preserve"> </w:t>
            </w:r>
            <w:r>
              <w:rPr>
                <w:color w:val="2D2D2D"/>
              </w:rPr>
              <w:t>not</w:t>
            </w:r>
            <w:r>
              <w:rPr>
                <w:color w:val="2D2D2D"/>
                <w:spacing w:val="-1"/>
              </w:rPr>
              <w:t xml:space="preserve"> </w:t>
            </w:r>
            <w:r>
              <w:rPr>
                <w:color w:val="2D2D2D"/>
              </w:rPr>
              <w:t>a</w:t>
            </w:r>
            <w:r>
              <w:rPr>
                <w:color w:val="2D2D2D"/>
                <w:spacing w:val="-2"/>
              </w:rPr>
              <w:t xml:space="preserve"> </w:t>
            </w:r>
            <w:r>
              <w:rPr>
                <w:color w:val="2D2D2D"/>
              </w:rPr>
              <w:t>citizen</w:t>
            </w:r>
            <w:r>
              <w:rPr>
                <w:color w:val="2D2D2D"/>
                <w:spacing w:val="-1"/>
              </w:rPr>
              <w:t xml:space="preserve"> </w:t>
            </w:r>
            <w:r>
              <w:rPr>
                <w:color w:val="2D2D2D"/>
              </w:rPr>
              <w:t>or</w:t>
            </w:r>
            <w:r>
              <w:rPr>
                <w:color w:val="2D2D2D"/>
                <w:spacing w:val="-2"/>
              </w:rPr>
              <w:t xml:space="preserve"> </w:t>
            </w:r>
            <w:r>
              <w:rPr>
                <w:color w:val="2D2D2D"/>
              </w:rPr>
              <w:t>national</w:t>
            </w:r>
            <w:r>
              <w:rPr>
                <w:color w:val="2D2D2D"/>
                <w:spacing w:val="-4"/>
              </w:rPr>
              <w:t xml:space="preserve"> </w:t>
            </w:r>
            <w:r>
              <w:rPr>
                <w:color w:val="2D2D2D"/>
              </w:rPr>
              <w:t>of</w:t>
            </w:r>
            <w:r>
              <w:rPr>
                <w:color w:val="2D2D2D"/>
                <w:spacing w:val="-4"/>
              </w:rPr>
              <w:t xml:space="preserve"> </w:t>
            </w:r>
            <w:r>
              <w:rPr>
                <w:color w:val="2D2D2D"/>
              </w:rPr>
              <w:t>the</w:t>
            </w:r>
            <w:r>
              <w:rPr>
                <w:color w:val="2D2D2D"/>
                <w:spacing w:val="-2"/>
              </w:rPr>
              <w:t xml:space="preserve"> </w:t>
            </w:r>
            <w:r>
              <w:rPr>
                <w:color w:val="2D2D2D"/>
              </w:rPr>
              <w:t>United</w:t>
            </w:r>
            <w:r>
              <w:rPr>
                <w:color w:val="2D2D2D"/>
                <w:spacing w:val="-1"/>
              </w:rPr>
              <w:t xml:space="preserve"> </w:t>
            </w:r>
            <w:r>
              <w:rPr>
                <w:color w:val="2D2D2D"/>
              </w:rPr>
              <w:t>States.</w:t>
            </w:r>
            <w:r>
              <w:rPr>
                <w:color w:val="2D2D2D"/>
                <w:spacing w:val="-5"/>
              </w:rPr>
              <w:t xml:space="preserve"> </w:t>
            </w:r>
            <w:r>
              <w:rPr>
                <w:color w:val="2D2D2D"/>
              </w:rPr>
              <w:t>This</w:t>
            </w:r>
            <w:r>
              <w:rPr>
                <w:color w:val="2D2D2D"/>
                <w:spacing w:val="-4"/>
              </w:rPr>
              <w:t xml:space="preserve"> </w:t>
            </w:r>
            <w:r>
              <w:rPr>
                <w:color w:val="2D2D2D"/>
              </w:rPr>
              <w:t xml:space="preserve">definition includes resident aliens (green-card holders) and visa holders in the United States. These requirements also apply to aliens receiving training outside the United States for a U.S. airman certificate. </w:t>
            </w:r>
            <w:r>
              <w:rPr>
                <w:b/>
                <w:bCs/>
                <w:color w:val="2D2D2D"/>
              </w:rPr>
              <w:t>Aliens — Flight school and alien registration</w:t>
            </w:r>
          </w:p>
          <w:p w14:paraId="30068B0A" w14:textId="0C6B2FB7" w:rsidR="004C59F8" w:rsidRDefault="00D84EC3">
            <w:pPr>
              <w:pStyle w:val="TableParagraph"/>
              <w:tabs>
                <w:tab w:val="left" w:pos="496"/>
              </w:tabs>
              <w:kinsoku w:val="0"/>
              <w:overflowPunct w:val="0"/>
              <w:spacing w:before="268" w:line="240" w:lineRule="auto"/>
              <w:ind w:left="515" w:right="48" w:hanging="435"/>
              <w:rPr>
                <w:color w:val="2D2D2D"/>
              </w:rPr>
            </w:pPr>
            <w:r>
              <w:rPr>
                <w:rFonts w:ascii="Times New Roman" w:hAnsi="Times New Roman" w:cs="Times New Roman"/>
                <w:noProof/>
                <w:position w:val="-4"/>
              </w:rPr>
              <w:drawing>
                <wp:inline distT="0" distB="0" distL="0" distR="0" wp14:anchorId="76086064" wp14:editId="075A3BFC">
                  <wp:extent cx="123825" cy="123825"/>
                  <wp:effectExtent l="0" t="0" r="9525" b="9525"/>
                  <wp:docPr id="16"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21">
                            <a:extLst>
                              <a:ext uri="{C183D7F6-B498-43B3-948B-1728B52AA6E4}">
                                <adec:decorative xmlns:adec="http://schemas.microsoft.com/office/drawing/2017/decorative" val="1"/>
                              </a:ext>
                            </a:extLst>
                          </pic:cNvPr>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4C59F8">
              <w:rPr>
                <w:rFonts w:ascii="Times New Roman" w:hAnsi="Times New Roman" w:cs="Times New Roman"/>
                <w:sz w:val="20"/>
                <w:szCs w:val="20"/>
              </w:rPr>
              <w:tab/>
            </w:r>
            <w:r w:rsidR="004C59F8">
              <w:rPr>
                <w:color w:val="2D2D2D"/>
              </w:rPr>
              <w:t>Flight</w:t>
            </w:r>
            <w:r w:rsidR="004C59F8">
              <w:rPr>
                <w:color w:val="2D2D2D"/>
                <w:spacing w:val="-3"/>
              </w:rPr>
              <w:t xml:space="preserve"> </w:t>
            </w:r>
            <w:r w:rsidR="004C59F8">
              <w:rPr>
                <w:color w:val="2D2D2D"/>
              </w:rPr>
              <w:t>school</w:t>
            </w:r>
            <w:r w:rsidR="004C59F8">
              <w:rPr>
                <w:color w:val="2D2D2D"/>
                <w:spacing w:val="-4"/>
              </w:rPr>
              <w:t xml:space="preserve"> </w:t>
            </w:r>
            <w:r w:rsidR="004C59F8">
              <w:rPr>
                <w:color w:val="2D2D2D"/>
              </w:rPr>
              <w:t>has</w:t>
            </w:r>
            <w:r w:rsidR="004C59F8">
              <w:rPr>
                <w:color w:val="2D2D2D"/>
                <w:spacing w:val="-4"/>
              </w:rPr>
              <w:t xml:space="preserve"> </w:t>
            </w:r>
            <w:r w:rsidR="004C59F8">
              <w:rPr>
                <w:color w:val="2D2D2D"/>
              </w:rPr>
              <w:t>registered</w:t>
            </w:r>
            <w:r w:rsidR="004C59F8">
              <w:rPr>
                <w:color w:val="2D2D2D"/>
                <w:spacing w:val="-3"/>
              </w:rPr>
              <w:t xml:space="preserve"> </w:t>
            </w:r>
            <w:r w:rsidR="004C59F8">
              <w:rPr>
                <w:color w:val="2D2D2D"/>
              </w:rPr>
              <w:t>with</w:t>
            </w:r>
            <w:r w:rsidR="004C59F8">
              <w:rPr>
                <w:color w:val="2D2D2D"/>
                <w:spacing w:val="-3"/>
              </w:rPr>
              <w:t xml:space="preserve"> </w:t>
            </w:r>
            <w:r w:rsidR="004C59F8">
              <w:rPr>
                <w:color w:val="2D2D2D"/>
              </w:rPr>
              <w:t>TSA</w:t>
            </w:r>
            <w:r w:rsidR="004C59F8">
              <w:rPr>
                <w:color w:val="2D2D2D"/>
                <w:spacing w:val="-4"/>
              </w:rPr>
              <w:t xml:space="preserve"> </w:t>
            </w:r>
            <w:r w:rsidR="004C59F8">
              <w:rPr>
                <w:color w:val="2D2D2D"/>
              </w:rPr>
              <w:t>for</w:t>
            </w:r>
            <w:r w:rsidR="004C59F8">
              <w:rPr>
                <w:color w:val="2D2D2D"/>
                <w:spacing w:val="-4"/>
              </w:rPr>
              <w:t xml:space="preserve"> </w:t>
            </w:r>
            <w:r w:rsidR="004C59F8">
              <w:rPr>
                <w:color w:val="2D2D2D"/>
              </w:rPr>
              <w:t>training</w:t>
            </w:r>
            <w:r w:rsidR="004C59F8">
              <w:rPr>
                <w:color w:val="2D2D2D"/>
                <w:spacing w:val="-2"/>
              </w:rPr>
              <w:t xml:space="preserve"> </w:t>
            </w:r>
            <w:r w:rsidR="004C59F8">
              <w:rPr>
                <w:color w:val="2D2D2D"/>
              </w:rPr>
              <w:t>aliens.</w:t>
            </w:r>
            <w:r w:rsidR="004C59F8">
              <w:rPr>
                <w:color w:val="2D2D2D"/>
                <w:spacing w:val="-2"/>
              </w:rPr>
              <w:t xml:space="preserve"> </w:t>
            </w:r>
            <w:r w:rsidR="004C59F8">
              <w:rPr>
                <w:color w:val="2D2D2D"/>
              </w:rPr>
              <w:t>(Note:</w:t>
            </w:r>
            <w:r w:rsidR="004C59F8">
              <w:rPr>
                <w:color w:val="2D2D2D"/>
                <w:spacing w:val="-1"/>
              </w:rPr>
              <w:t xml:space="preserve"> </w:t>
            </w:r>
            <w:r w:rsidR="004C59F8">
              <w:rPr>
                <w:color w:val="2D2D2D"/>
              </w:rPr>
              <w:t>Big</w:t>
            </w:r>
            <w:r w:rsidR="004C59F8">
              <w:rPr>
                <w:color w:val="2D2D2D"/>
                <w:spacing w:val="-2"/>
              </w:rPr>
              <w:t xml:space="preserve"> </w:t>
            </w:r>
            <w:r w:rsidR="004C59F8">
              <w:rPr>
                <w:color w:val="2D2D2D"/>
              </w:rPr>
              <w:t>Bend</w:t>
            </w:r>
            <w:r w:rsidR="004C59F8">
              <w:rPr>
                <w:color w:val="2D2D2D"/>
                <w:spacing w:val="-3"/>
              </w:rPr>
              <w:t xml:space="preserve"> </w:t>
            </w:r>
            <w:r w:rsidR="004C59F8">
              <w:rPr>
                <w:color w:val="2D2D2D"/>
              </w:rPr>
              <w:t>Community</w:t>
            </w:r>
            <w:r w:rsidR="004C59F8">
              <w:rPr>
                <w:color w:val="2D2D2D"/>
                <w:spacing w:val="-2"/>
              </w:rPr>
              <w:t xml:space="preserve"> </w:t>
            </w:r>
            <w:r w:rsidR="004C59F8">
              <w:rPr>
                <w:color w:val="2D2D2D"/>
              </w:rPr>
              <w:t>College</w:t>
            </w:r>
            <w:r w:rsidR="004C59F8">
              <w:rPr>
                <w:color w:val="2D2D2D"/>
                <w:spacing w:val="-3"/>
              </w:rPr>
              <w:t xml:space="preserve"> </w:t>
            </w:r>
            <w:r w:rsidR="004C59F8">
              <w:rPr>
                <w:color w:val="2D2D2D"/>
              </w:rPr>
              <w:t>is</w:t>
            </w:r>
            <w:r w:rsidR="004C59F8">
              <w:rPr>
                <w:color w:val="2D2D2D"/>
                <w:spacing w:val="-2"/>
              </w:rPr>
              <w:t xml:space="preserve"> </w:t>
            </w:r>
            <w:r w:rsidR="004C59F8">
              <w:rPr>
                <w:color w:val="2D2D2D"/>
              </w:rPr>
              <w:t>a</w:t>
            </w:r>
            <w:r w:rsidR="004C59F8">
              <w:rPr>
                <w:color w:val="2D2D2D"/>
                <w:spacing w:val="-4"/>
              </w:rPr>
              <w:t xml:space="preserve"> </w:t>
            </w:r>
            <w:r w:rsidR="004C59F8">
              <w:rPr>
                <w:color w:val="2D2D2D"/>
              </w:rPr>
              <w:t>TSA registered</w:t>
            </w:r>
            <w:r w:rsidR="004C59F8">
              <w:rPr>
                <w:color w:val="2D2D2D"/>
                <w:spacing w:val="-8"/>
              </w:rPr>
              <w:t xml:space="preserve"> </w:t>
            </w:r>
            <w:r w:rsidR="004C59F8">
              <w:rPr>
                <w:color w:val="2D2D2D"/>
              </w:rPr>
              <w:t>school)</w:t>
            </w:r>
          </w:p>
          <w:p w14:paraId="0610D807" w14:textId="7614B3E3" w:rsidR="004C59F8" w:rsidRDefault="00D84EC3">
            <w:pPr>
              <w:pStyle w:val="TableParagraph"/>
              <w:tabs>
                <w:tab w:val="left" w:pos="498"/>
              </w:tabs>
              <w:kinsoku w:val="0"/>
              <w:overflowPunct w:val="0"/>
              <w:spacing w:before="29" w:line="240" w:lineRule="auto"/>
              <w:ind w:left="81"/>
              <w:rPr>
                <w:color w:val="2D2D2D"/>
                <w:spacing w:val="-2"/>
              </w:rPr>
            </w:pPr>
            <w:r>
              <w:rPr>
                <w:rFonts w:ascii="Times New Roman" w:hAnsi="Times New Roman" w:cs="Times New Roman"/>
                <w:noProof/>
                <w:position w:val="-4"/>
              </w:rPr>
              <w:drawing>
                <wp:inline distT="0" distB="0" distL="0" distR="0" wp14:anchorId="3A66E4EC" wp14:editId="61D06D39">
                  <wp:extent cx="123825" cy="123825"/>
                  <wp:effectExtent l="0" t="0" r="9525" b="9525"/>
                  <wp:docPr id="17"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20">
                            <a:extLst>
                              <a:ext uri="{C183D7F6-B498-43B3-948B-1728B52AA6E4}">
                                <adec:decorative xmlns:adec="http://schemas.microsoft.com/office/drawing/2017/decorative" val="1"/>
                              </a:ext>
                            </a:extLst>
                          </pic:cNvPr>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4C59F8">
              <w:rPr>
                <w:rFonts w:ascii="Times New Roman" w:hAnsi="Times New Roman" w:cs="Times New Roman"/>
                <w:sz w:val="20"/>
                <w:szCs w:val="20"/>
              </w:rPr>
              <w:tab/>
            </w:r>
            <w:r w:rsidR="004C59F8">
              <w:rPr>
                <w:color w:val="2D2D2D"/>
              </w:rPr>
              <w:t>Alien</w:t>
            </w:r>
            <w:r w:rsidR="004C59F8">
              <w:rPr>
                <w:color w:val="2D2D2D"/>
                <w:spacing w:val="-5"/>
              </w:rPr>
              <w:t xml:space="preserve"> </w:t>
            </w:r>
            <w:r w:rsidR="004C59F8">
              <w:rPr>
                <w:color w:val="2D2D2D"/>
              </w:rPr>
              <w:t>has</w:t>
            </w:r>
            <w:r w:rsidR="004C59F8">
              <w:rPr>
                <w:color w:val="2D2D2D"/>
                <w:spacing w:val="-3"/>
              </w:rPr>
              <w:t xml:space="preserve"> </w:t>
            </w:r>
            <w:r w:rsidR="004C59F8">
              <w:rPr>
                <w:color w:val="2D2D2D"/>
              </w:rPr>
              <w:t>registered</w:t>
            </w:r>
            <w:r w:rsidR="004C59F8">
              <w:rPr>
                <w:color w:val="2D2D2D"/>
                <w:spacing w:val="-3"/>
              </w:rPr>
              <w:t xml:space="preserve"> </w:t>
            </w:r>
            <w:r w:rsidR="004C59F8">
              <w:rPr>
                <w:color w:val="2D2D2D"/>
              </w:rPr>
              <w:t>with</w:t>
            </w:r>
            <w:r w:rsidR="004C59F8">
              <w:rPr>
                <w:color w:val="2D2D2D"/>
                <w:spacing w:val="-2"/>
              </w:rPr>
              <w:t xml:space="preserve"> </w:t>
            </w:r>
            <w:r w:rsidR="004C59F8">
              <w:rPr>
                <w:color w:val="2D2D2D"/>
              </w:rPr>
              <w:t>TSA</w:t>
            </w:r>
            <w:r w:rsidR="004C59F8">
              <w:rPr>
                <w:color w:val="2D2D2D"/>
                <w:spacing w:val="-3"/>
              </w:rPr>
              <w:t xml:space="preserve"> </w:t>
            </w:r>
            <w:r w:rsidR="004C59F8">
              <w:rPr>
                <w:color w:val="2D2D2D"/>
              </w:rPr>
              <w:t>to receive</w:t>
            </w:r>
            <w:r w:rsidR="004C59F8">
              <w:rPr>
                <w:color w:val="2D2D2D"/>
                <w:spacing w:val="-2"/>
              </w:rPr>
              <w:t xml:space="preserve"> </w:t>
            </w:r>
            <w:r w:rsidR="004C59F8">
              <w:rPr>
                <w:color w:val="2D2D2D"/>
              </w:rPr>
              <w:t>flight</w:t>
            </w:r>
            <w:r w:rsidR="004C59F8">
              <w:rPr>
                <w:color w:val="2D2D2D"/>
                <w:spacing w:val="-28"/>
              </w:rPr>
              <w:t xml:space="preserve"> </w:t>
            </w:r>
            <w:r w:rsidR="004C59F8">
              <w:rPr>
                <w:color w:val="2D2D2D"/>
                <w:spacing w:val="-2"/>
              </w:rPr>
              <w:t>training.</w:t>
            </w:r>
          </w:p>
          <w:p w14:paraId="4F3C2C67" w14:textId="77777777" w:rsidR="004C59F8" w:rsidRDefault="004C59F8">
            <w:pPr>
              <w:pStyle w:val="TableParagraph"/>
              <w:kinsoku w:val="0"/>
              <w:overflowPunct w:val="0"/>
              <w:spacing w:before="69" w:line="240" w:lineRule="auto"/>
              <w:rPr>
                <w:i/>
                <w:iCs/>
              </w:rPr>
            </w:pPr>
          </w:p>
          <w:p w14:paraId="52805D88" w14:textId="77777777" w:rsidR="004C59F8" w:rsidRDefault="004C59F8">
            <w:pPr>
              <w:pStyle w:val="TableParagraph"/>
              <w:kinsoku w:val="0"/>
              <w:overflowPunct w:val="0"/>
              <w:spacing w:line="240" w:lineRule="auto"/>
              <w:ind w:left="50"/>
              <w:rPr>
                <w:b/>
                <w:bCs/>
                <w:color w:val="2D2D2D"/>
                <w:spacing w:val="-2"/>
              </w:rPr>
            </w:pPr>
            <w:r>
              <w:rPr>
                <w:b/>
                <w:bCs/>
                <w:color w:val="2D2D2D"/>
              </w:rPr>
              <w:t>Aliens</w:t>
            </w:r>
            <w:r>
              <w:rPr>
                <w:b/>
                <w:bCs/>
                <w:color w:val="2D2D2D"/>
                <w:spacing w:val="-4"/>
              </w:rPr>
              <w:t xml:space="preserve"> </w:t>
            </w:r>
            <w:r>
              <w:rPr>
                <w:b/>
                <w:bCs/>
                <w:color w:val="2D2D2D"/>
              </w:rPr>
              <w:t>—</w:t>
            </w:r>
            <w:r>
              <w:rPr>
                <w:b/>
                <w:bCs/>
                <w:color w:val="2D2D2D"/>
                <w:spacing w:val="-3"/>
              </w:rPr>
              <w:t xml:space="preserve"> </w:t>
            </w:r>
            <w:r>
              <w:rPr>
                <w:b/>
                <w:bCs/>
                <w:color w:val="2D2D2D"/>
              </w:rPr>
              <w:t>Flight</w:t>
            </w:r>
            <w:r>
              <w:rPr>
                <w:b/>
                <w:bCs/>
                <w:color w:val="2D2D2D"/>
                <w:spacing w:val="-1"/>
              </w:rPr>
              <w:t xml:space="preserve"> </w:t>
            </w:r>
            <w:r>
              <w:rPr>
                <w:b/>
                <w:bCs/>
                <w:color w:val="2D2D2D"/>
              </w:rPr>
              <w:t>school</w:t>
            </w:r>
            <w:r>
              <w:rPr>
                <w:b/>
                <w:bCs/>
                <w:color w:val="2D2D2D"/>
                <w:spacing w:val="-3"/>
              </w:rPr>
              <w:t xml:space="preserve"> </w:t>
            </w:r>
            <w:r>
              <w:rPr>
                <w:b/>
                <w:bCs/>
                <w:color w:val="2D2D2D"/>
              </w:rPr>
              <w:t>recordkeeping</w:t>
            </w:r>
            <w:r>
              <w:rPr>
                <w:b/>
                <w:bCs/>
                <w:color w:val="2D2D2D"/>
                <w:spacing w:val="-3"/>
              </w:rPr>
              <w:t xml:space="preserve"> </w:t>
            </w:r>
            <w:r>
              <w:rPr>
                <w:b/>
                <w:bCs/>
                <w:color w:val="2D2D2D"/>
                <w:spacing w:val="-2"/>
              </w:rPr>
              <w:t>requirements</w:t>
            </w:r>
          </w:p>
          <w:p w14:paraId="21911CC0" w14:textId="77777777" w:rsidR="004C59F8" w:rsidRDefault="004C59F8">
            <w:pPr>
              <w:pStyle w:val="TableParagraph"/>
              <w:kinsoku w:val="0"/>
              <w:overflowPunct w:val="0"/>
              <w:spacing w:before="254" w:line="240" w:lineRule="auto"/>
              <w:ind w:left="50" w:right="288"/>
              <w:rPr>
                <w:color w:val="2D2D2D"/>
              </w:rPr>
            </w:pPr>
            <w:r>
              <w:rPr>
                <w:color w:val="2D2D2D"/>
              </w:rPr>
              <w:t>Flight</w:t>
            </w:r>
            <w:r>
              <w:rPr>
                <w:color w:val="2D2D2D"/>
                <w:spacing w:val="-1"/>
              </w:rPr>
              <w:t xml:space="preserve"> </w:t>
            </w:r>
            <w:r>
              <w:rPr>
                <w:color w:val="2D2D2D"/>
              </w:rPr>
              <w:t>schools</w:t>
            </w:r>
            <w:r>
              <w:rPr>
                <w:color w:val="2D2D2D"/>
                <w:spacing w:val="-3"/>
              </w:rPr>
              <w:t xml:space="preserve"> </w:t>
            </w:r>
            <w:r>
              <w:rPr>
                <w:color w:val="2D2D2D"/>
              </w:rPr>
              <w:t>and</w:t>
            </w:r>
            <w:r>
              <w:rPr>
                <w:color w:val="2D2D2D"/>
                <w:spacing w:val="-4"/>
              </w:rPr>
              <w:t xml:space="preserve"> </w:t>
            </w:r>
            <w:r>
              <w:rPr>
                <w:color w:val="2D2D2D"/>
              </w:rPr>
              <w:t>instructors</w:t>
            </w:r>
            <w:r>
              <w:rPr>
                <w:color w:val="2D2D2D"/>
                <w:spacing w:val="-3"/>
              </w:rPr>
              <w:t xml:space="preserve"> </w:t>
            </w:r>
            <w:r>
              <w:rPr>
                <w:color w:val="2D2D2D"/>
              </w:rPr>
              <w:t>that</w:t>
            </w:r>
            <w:r>
              <w:rPr>
                <w:color w:val="2D2D2D"/>
                <w:spacing w:val="-4"/>
              </w:rPr>
              <w:t xml:space="preserve"> </w:t>
            </w:r>
            <w:r>
              <w:rPr>
                <w:color w:val="2D2D2D"/>
              </w:rPr>
              <w:t>provide</w:t>
            </w:r>
            <w:r>
              <w:rPr>
                <w:color w:val="2D2D2D"/>
                <w:spacing w:val="-4"/>
              </w:rPr>
              <w:t xml:space="preserve"> </w:t>
            </w:r>
            <w:r>
              <w:rPr>
                <w:color w:val="2D2D2D"/>
              </w:rPr>
              <w:t>flight</w:t>
            </w:r>
            <w:r>
              <w:rPr>
                <w:color w:val="2D2D2D"/>
                <w:spacing w:val="-4"/>
              </w:rPr>
              <w:t xml:space="preserve"> </w:t>
            </w:r>
            <w:r>
              <w:rPr>
                <w:color w:val="2D2D2D"/>
              </w:rPr>
              <w:t>training</w:t>
            </w:r>
            <w:r>
              <w:rPr>
                <w:color w:val="2D2D2D"/>
                <w:spacing w:val="-5"/>
              </w:rPr>
              <w:t xml:space="preserve"> </w:t>
            </w:r>
            <w:r>
              <w:rPr>
                <w:color w:val="2D2D2D"/>
              </w:rPr>
              <w:t>to</w:t>
            </w:r>
            <w:r>
              <w:rPr>
                <w:color w:val="2D2D2D"/>
                <w:spacing w:val="-4"/>
              </w:rPr>
              <w:t xml:space="preserve"> </w:t>
            </w:r>
            <w:r>
              <w:rPr>
                <w:color w:val="2D2D2D"/>
              </w:rPr>
              <w:t>aliens</w:t>
            </w:r>
            <w:r>
              <w:rPr>
                <w:color w:val="2D2D2D"/>
                <w:spacing w:val="-3"/>
              </w:rPr>
              <w:t xml:space="preserve"> </w:t>
            </w:r>
            <w:r>
              <w:rPr>
                <w:color w:val="2D2D2D"/>
              </w:rPr>
              <w:t>must</w:t>
            </w:r>
            <w:r>
              <w:rPr>
                <w:color w:val="2D2D2D"/>
                <w:spacing w:val="-1"/>
              </w:rPr>
              <w:t xml:space="preserve"> </w:t>
            </w:r>
            <w:r>
              <w:rPr>
                <w:color w:val="2D2D2D"/>
              </w:rPr>
              <w:t>keep</w:t>
            </w:r>
            <w:r>
              <w:rPr>
                <w:color w:val="2D2D2D"/>
                <w:spacing w:val="-1"/>
              </w:rPr>
              <w:t xml:space="preserve"> </w:t>
            </w:r>
            <w:r>
              <w:rPr>
                <w:color w:val="2D2D2D"/>
              </w:rPr>
              <w:t>certain</w:t>
            </w:r>
            <w:r>
              <w:rPr>
                <w:color w:val="2D2D2D"/>
                <w:spacing w:val="-4"/>
              </w:rPr>
              <w:t xml:space="preserve"> </w:t>
            </w:r>
            <w:r>
              <w:rPr>
                <w:color w:val="2D2D2D"/>
              </w:rPr>
              <w:t>records</w:t>
            </w:r>
            <w:r>
              <w:rPr>
                <w:color w:val="2D2D2D"/>
                <w:spacing w:val="-3"/>
              </w:rPr>
              <w:t xml:space="preserve"> </w:t>
            </w:r>
            <w:r>
              <w:rPr>
                <w:color w:val="2D2D2D"/>
              </w:rPr>
              <w:t>for</w:t>
            </w:r>
            <w:r>
              <w:rPr>
                <w:color w:val="2D2D2D"/>
                <w:spacing w:val="-5"/>
              </w:rPr>
              <w:t xml:space="preserve"> </w:t>
            </w:r>
            <w:r>
              <w:rPr>
                <w:color w:val="2D2D2D"/>
              </w:rPr>
              <w:t>five years, including:</w:t>
            </w:r>
          </w:p>
          <w:p w14:paraId="5708AC45" w14:textId="0A1772C1" w:rsidR="004C59F8" w:rsidRDefault="00D84EC3">
            <w:pPr>
              <w:pStyle w:val="TableParagraph"/>
              <w:tabs>
                <w:tab w:val="left" w:pos="498"/>
              </w:tabs>
              <w:kinsoku w:val="0"/>
              <w:overflowPunct w:val="0"/>
              <w:spacing w:before="269" w:line="240" w:lineRule="auto"/>
              <w:ind w:left="81"/>
              <w:rPr>
                <w:color w:val="2D2D2D"/>
                <w:spacing w:val="-2"/>
              </w:rPr>
            </w:pPr>
            <w:r>
              <w:rPr>
                <w:rFonts w:ascii="Times New Roman" w:hAnsi="Times New Roman" w:cs="Times New Roman"/>
                <w:noProof/>
                <w:position w:val="-4"/>
              </w:rPr>
              <w:drawing>
                <wp:inline distT="0" distB="0" distL="0" distR="0" wp14:anchorId="186910AC" wp14:editId="1F818E29">
                  <wp:extent cx="123825" cy="123825"/>
                  <wp:effectExtent l="0" t="0" r="9525" b="9525"/>
                  <wp:docPr id="18"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19">
                            <a:extLst>
                              <a:ext uri="{C183D7F6-B498-43B3-948B-1728B52AA6E4}">
                                <adec:decorative xmlns:adec="http://schemas.microsoft.com/office/drawing/2017/decorative" val="1"/>
                              </a:ext>
                            </a:extLst>
                          </pic:cNvPr>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4C59F8">
              <w:rPr>
                <w:rFonts w:ascii="Times New Roman" w:hAnsi="Times New Roman" w:cs="Times New Roman"/>
                <w:sz w:val="20"/>
                <w:szCs w:val="20"/>
              </w:rPr>
              <w:tab/>
            </w:r>
            <w:r w:rsidR="004C59F8">
              <w:rPr>
                <w:color w:val="2D2D2D"/>
              </w:rPr>
              <w:t>The</w:t>
            </w:r>
            <w:r w:rsidR="004C59F8">
              <w:rPr>
                <w:color w:val="2D2D2D"/>
                <w:spacing w:val="-5"/>
              </w:rPr>
              <w:t xml:space="preserve"> </w:t>
            </w:r>
            <w:r w:rsidR="004C59F8">
              <w:rPr>
                <w:color w:val="2D2D2D"/>
              </w:rPr>
              <w:t>photograph</w:t>
            </w:r>
            <w:r w:rsidR="004C59F8">
              <w:rPr>
                <w:color w:val="2D2D2D"/>
                <w:spacing w:val="1"/>
              </w:rPr>
              <w:t xml:space="preserve"> </w:t>
            </w:r>
            <w:r w:rsidR="004C59F8">
              <w:rPr>
                <w:color w:val="2D2D2D"/>
              </w:rPr>
              <w:t>of</w:t>
            </w:r>
            <w:r w:rsidR="004C59F8">
              <w:rPr>
                <w:color w:val="2D2D2D"/>
                <w:spacing w:val="-3"/>
              </w:rPr>
              <w:t xml:space="preserve"> </w:t>
            </w:r>
            <w:r w:rsidR="004C59F8">
              <w:rPr>
                <w:color w:val="2D2D2D"/>
              </w:rPr>
              <w:t>the</w:t>
            </w:r>
            <w:r w:rsidR="004C59F8">
              <w:rPr>
                <w:color w:val="2D2D2D"/>
                <w:spacing w:val="-2"/>
              </w:rPr>
              <w:t xml:space="preserve"> </w:t>
            </w:r>
            <w:r w:rsidR="004C59F8">
              <w:rPr>
                <w:color w:val="2D2D2D"/>
              </w:rPr>
              <w:t>candidate</w:t>
            </w:r>
            <w:r w:rsidR="004C59F8">
              <w:rPr>
                <w:color w:val="2D2D2D"/>
                <w:spacing w:val="-2"/>
              </w:rPr>
              <w:t xml:space="preserve"> </w:t>
            </w:r>
            <w:r w:rsidR="004C59F8">
              <w:rPr>
                <w:color w:val="2D2D2D"/>
              </w:rPr>
              <w:t>(same</w:t>
            </w:r>
            <w:r w:rsidR="004C59F8">
              <w:rPr>
                <w:color w:val="2D2D2D"/>
                <w:spacing w:val="-2"/>
              </w:rPr>
              <w:t xml:space="preserve"> </w:t>
            </w:r>
            <w:r w:rsidR="004C59F8">
              <w:rPr>
                <w:color w:val="2D2D2D"/>
              </w:rPr>
              <w:t>photograph</w:t>
            </w:r>
            <w:r w:rsidR="004C59F8">
              <w:rPr>
                <w:color w:val="2D2D2D"/>
                <w:spacing w:val="-2"/>
              </w:rPr>
              <w:t xml:space="preserve"> </w:t>
            </w:r>
            <w:r w:rsidR="004C59F8">
              <w:rPr>
                <w:color w:val="2D2D2D"/>
              </w:rPr>
              <w:t>sent</w:t>
            </w:r>
            <w:r w:rsidR="004C59F8">
              <w:rPr>
                <w:color w:val="2D2D2D"/>
                <w:spacing w:val="-2"/>
              </w:rPr>
              <w:t xml:space="preserve"> </w:t>
            </w:r>
            <w:r w:rsidR="004C59F8">
              <w:rPr>
                <w:color w:val="2D2D2D"/>
              </w:rPr>
              <w:t>to</w:t>
            </w:r>
            <w:r w:rsidR="004C59F8">
              <w:rPr>
                <w:color w:val="2D2D2D"/>
                <w:spacing w:val="-31"/>
              </w:rPr>
              <w:t xml:space="preserve"> </w:t>
            </w:r>
            <w:r w:rsidR="004C59F8">
              <w:rPr>
                <w:color w:val="2D2D2D"/>
                <w:spacing w:val="-2"/>
              </w:rPr>
              <w:t>TSA).</w:t>
            </w:r>
          </w:p>
          <w:p w14:paraId="02C5A797" w14:textId="455729D2" w:rsidR="004C59F8" w:rsidRDefault="00D84EC3">
            <w:pPr>
              <w:pStyle w:val="TableParagraph"/>
              <w:tabs>
                <w:tab w:val="left" w:pos="496"/>
              </w:tabs>
              <w:kinsoku w:val="0"/>
              <w:overflowPunct w:val="0"/>
              <w:spacing w:before="110" w:line="240" w:lineRule="auto"/>
              <w:ind w:left="515" w:right="70" w:hanging="435"/>
              <w:rPr>
                <w:color w:val="2D2D2D"/>
              </w:rPr>
            </w:pPr>
            <w:r>
              <w:rPr>
                <w:rFonts w:ascii="Times New Roman" w:hAnsi="Times New Roman" w:cs="Times New Roman"/>
                <w:noProof/>
                <w:position w:val="-4"/>
              </w:rPr>
              <w:drawing>
                <wp:inline distT="0" distB="0" distL="0" distR="0" wp14:anchorId="11B14F48" wp14:editId="168B6AE5">
                  <wp:extent cx="123825" cy="123825"/>
                  <wp:effectExtent l="0" t="0" r="9525" b="9525"/>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4C59F8">
              <w:rPr>
                <w:rFonts w:ascii="Times New Roman" w:hAnsi="Times New Roman" w:cs="Times New Roman"/>
                <w:sz w:val="20"/>
                <w:szCs w:val="20"/>
              </w:rPr>
              <w:tab/>
            </w:r>
            <w:r w:rsidR="004C59F8">
              <w:rPr>
                <w:color w:val="2D2D2D"/>
              </w:rPr>
              <w:t>A</w:t>
            </w:r>
            <w:r w:rsidR="004C59F8">
              <w:rPr>
                <w:color w:val="2D2D2D"/>
                <w:spacing w:val="-1"/>
              </w:rPr>
              <w:t xml:space="preserve"> </w:t>
            </w:r>
            <w:r w:rsidR="004C59F8">
              <w:rPr>
                <w:color w:val="2D2D2D"/>
              </w:rPr>
              <w:t>copy</w:t>
            </w:r>
            <w:r w:rsidR="004C59F8">
              <w:rPr>
                <w:color w:val="2D2D2D"/>
                <w:spacing w:val="-5"/>
              </w:rPr>
              <w:t xml:space="preserve"> </w:t>
            </w:r>
            <w:r w:rsidR="004C59F8">
              <w:rPr>
                <w:color w:val="2D2D2D"/>
              </w:rPr>
              <w:t>of</w:t>
            </w:r>
            <w:r w:rsidR="004C59F8">
              <w:rPr>
                <w:color w:val="2D2D2D"/>
                <w:spacing w:val="-3"/>
              </w:rPr>
              <w:t xml:space="preserve"> </w:t>
            </w:r>
            <w:r w:rsidR="004C59F8">
              <w:rPr>
                <w:color w:val="2D2D2D"/>
              </w:rPr>
              <w:t>the</w:t>
            </w:r>
            <w:r w:rsidR="004C59F8">
              <w:rPr>
                <w:color w:val="2D2D2D"/>
                <w:spacing w:val="-1"/>
              </w:rPr>
              <w:t xml:space="preserve"> </w:t>
            </w:r>
            <w:r w:rsidR="004C59F8">
              <w:rPr>
                <w:color w:val="2D2D2D"/>
              </w:rPr>
              <w:t>approval</w:t>
            </w:r>
            <w:r w:rsidR="004C59F8">
              <w:rPr>
                <w:color w:val="2D2D2D"/>
                <w:spacing w:val="-4"/>
              </w:rPr>
              <w:t xml:space="preserve"> </w:t>
            </w:r>
            <w:r w:rsidR="004C59F8">
              <w:rPr>
                <w:color w:val="2D2D2D"/>
              </w:rPr>
              <w:t>sent</w:t>
            </w:r>
            <w:r w:rsidR="004C59F8">
              <w:rPr>
                <w:color w:val="2D2D2D"/>
                <w:spacing w:val="-3"/>
              </w:rPr>
              <w:t xml:space="preserve"> </w:t>
            </w:r>
            <w:r w:rsidR="004C59F8">
              <w:rPr>
                <w:color w:val="2D2D2D"/>
              </w:rPr>
              <w:t>by</w:t>
            </w:r>
            <w:r w:rsidR="004C59F8">
              <w:rPr>
                <w:color w:val="2D2D2D"/>
                <w:spacing w:val="-5"/>
              </w:rPr>
              <w:t xml:space="preserve"> </w:t>
            </w:r>
            <w:r w:rsidR="004C59F8">
              <w:rPr>
                <w:color w:val="2D2D2D"/>
              </w:rPr>
              <w:t>the</w:t>
            </w:r>
            <w:r w:rsidR="004C59F8">
              <w:rPr>
                <w:color w:val="2D2D2D"/>
                <w:spacing w:val="-1"/>
              </w:rPr>
              <w:t xml:space="preserve"> </w:t>
            </w:r>
            <w:r w:rsidR="004C59F8">
              <w:rPr>
                <w:color w:val="2D2D2D"/>
              </w:rPr>
              <w:t>TSA</w:t>
            </w:r>
            <w:r w:rsidR="004C59F8">
              <w:rPr>
                <w:color w:val="2D2D2D"/>
                <w:spacing w:val="-4"/>
              </w:rPr>
              <w:t xml:space="preserve"> </w:t>
            </w:r>
            <w:r w:rsidR="004C59F8">
              <w:rPr>
                <w:color w:val="2D2D2D"/>
              </w:rPr>
              <w:t>confirming</w:t>
            </w:r>
            <w:r w:rsidR="004C59F8">
              <w:rPr>
                <w:color w:val="2D2D2D"/>
                <w:spacing w:val="-2"/>
              </w:rPr>
              <w:t xml:space="preserve"> </w:t>
            </w:r>
            <w:r w:rsidR="004C59F8">
              <w:rPr>
                <w:color w:val="2D2D2D"/>
              </w:rPr>
              <w:t>the</w:t>
            </w:r>
            <w:r w:rsidR="004C59F8">
              <w:rPr>
                <w:color w:val="2D2D2D"/>
                <w:spacing w:val="-1"/>
              </w:rPr>
              <w:t xml:space="preserve"> </w:t>
            </w:r>
            <w:r w:rsidR="004C59F8">
              <w:rPr>
                <w:color w:val="2D2D2D"/>
              </w:rPr>
              <w:t>candidate's</w:t>
            </w:r>
            <w:r w:rsidR="004C59F8">
              <w:rPr>
                <w:color w:val="2D2D2D"/>
                <w:spacing w:val="-4"/>
              </w:rPr>
              <w:t xml:space="preserve"> </w:t>
            </w:r>
            <w:r w:rsidR="004C59F8">
              <w:rPr>
                <w:color w:val="2D2D2D"/>
              </w:rPr>
              <w:t>eligibility</w:t>
            </w:r>
            <w:r w:rsidR="004C59F8">
              <w:rPr>
                <w:color w:val="2D2D2D"/>
                <w:spacing w:val="-2"/>
              </w:rPr>
              <w:t xml:space="preserve"> </w:t>
            </w:r>
            <w:r w:rsidR="004C59F8">
              <w:rPr>
                <w:color w:val="2D2D2D"/>
              </w:rPr>
              <w:t>for</w:t>
            </w:r>
            <w:r w:rsidR="004C59F8">
              <w:rPr>
                <w:color w:val="2D2D2D"/>
                <w:spacing w:val="-1"/>
              </w:rPr>
              <w:t xml:space="preserve"> </w:t>
            </w:r>
            <w:r w:rsidR="004C59F8">
              <w:rPr>
                <w:color w:val="2D2D2D"/>
              </w:rPr>
              <w:t>flight</w:t>
            </w:r>
            <w:r w:rsidR="004C59F8">
              <w:rPr>
                <w:color w:val="2D2D2D"/>
                <w:spacing w:val="-3"/>
              </w:rPr>
              <w:t xml:space="preserve"> </w:t>
            </w:r>
            <w:r w:rsidR="004C59F8">
              <w:rPr>
                <w:color w:val="2D2D2D"/>
              </w:rPr>
              <w:t>training.</w:t>
            </w:r>
            <w:r w:rsidR="004C59F8">
              <w:rPr>
                <w:color w:val="2D2D2D"/>
                <w:spacing w:val="-2"/>
              </w:rPr>
              <w:t xml:space="preserve"> </w:t>
            </w:r>
            <w:r w:rsidR="004C59F8">
              <w:rPr>
                <w:color w:val="2D2D2D"/>
              </w:rPr>
              <w:t>(Both the candidate and the flight training provider will receive an e-mail with the subject "Permission to Initiate Training/Fingerprint Receipt" when all the required information has been received and verified by TSA).</w:t>
            </w:r>
          </w:p>
          <w:p w14:paraId="73BAFB22" w14:textId="0244890C" w:rsidR="004C59F8" w:rsidRDefault="00D84EC3">
            <w:pPr>
              <w:pStyle w:val="TableParagraph"/>
              <w:tabs>
                <w:tab w:val="left" w:pos="498"/>
              </w:tabs>
              <w:kinsoku w:val="0"/>
              <w:overflowPunct w:val="0"/>
              <w:spacing w:before="33" w:line="240" w:lineRule="auto"/>
              <w:ind w:left="81"/>
              <w:rPr>
                <w:color w:val="2D2D2D"/>
                <w:spacing w:val="-2"/>
              </w:rPr>
            </w:pPr>
            <w:r>
              <w:rPr>
                <w:rFonts w:ascii="Times New Roman" w:hAnsi="Times New Roman" w:cs="Times New Roman"/>
                <w:noProof/>
                <w:position w:val="-4"/>
              </w:rPr>
              <w:drawing>
                <wp:inline distT="0" distB="0" distL="0" distR="0" wp14:anchorId="5A3B4ADB" wp14:editId="2ED86548">
                  <wp:extent cx="123825" cy="123825"/>
                  <wp:effectExtent l="0" t="0" r="9525" b="9525"/>
                  <wp:docPr id="20"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18">
                            <a:extLst>
                              <a:ext uri="{C183D7F6-B498-43B3-948B-1728B52AA6E4}">
                                <adec:decorative xmlns:adec="http://schemas.microsoft.com/office/drawing/2017/decorative" val="1"/>
                              </a:ext>
                            </a:extLst>
                          </pic:cNvPr>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4C59F8">
              <w:rPr>
                <w:rFonts w:ascii="Times New Roman" w:hAnsi="Times New Roman" w:cs="Times New Roman"/>
                <w:sz w:val="20"/>
                <w:szCs w:val="20"/>
              </w:rPr>
              <w:tab/>
            </w:r>
            <w:r w:rsidR="004C59F8">
              <w:rPr>
                <w:color w:val="2D2D2D"/>
              </w:rPr>
              <w:t>Candidate's</w:t>
            </w:r>
            <w:r w:rsidR="004C59F8">
              <w:rPr>
                <w:color w:val="2D2D2D"/>
                <w:spacing w:val="-5"/>
              </w:rPr>
              <w:t xml:space="preserve"> </w:t>
            </w:r>
            <w:r w:rsidR="004C59F8">
              <w:rPr>
                <w:color w:val="2D2D2D"/>
              </w:rPr>
              <w:t>full</w:t>
            </w:r>
            <w:r w:rsidR="004C59F8">
              <w:rPr>
                <w:color w:val="2D2D2D"/>
                <w:spacing w:val="-1"/>
              </w:rPr>
              <w:t xml:space="preserve"> </w:t>
            </w:r>
            <w:r w:rsidR="004C59F8">
              <w:rPr>
                <w:color w:val="2D2D2D"/>
              </w:rPr>
              <w:t>name,</w:t>
            </w:r>
            <w:r w:rsidR="004C59F8">
              <w:rPr>
                <w:color w:val="2D2D2D"/>
                <w:spacing w:val="-3"/>
              </w:rPr>
              <w:t xml:space="preserve"> </w:t>
            </w:r>
            <w:r w:rsidR="004C59F8">
              <w:rPr>
                <w:color w:val="2D2D2D"/>
              </w:rPr>
              <w:t>gender,</w:t>
            </w:r>
            <w:r w:rsidR="004C59F8">
              <w:rPr>
                <w:color w:val="2D2D2D"/>
                <w:spacing w:val="-1"/>
              </w:rPr>
              <w:t xml:space="preserve"> </w:t>
            </w:r>
            <w:r w:rsidR="004C59F8">
              <w:rPr>
                <w:color w:val="2D2D2D"/>
              </w:rPr>
              <w:t>and</w:t>
            </w:r>
            <w:r w:rsidR="004C59F8">
              <w:rPr>
                <w:color w:val="2D2D2D"/>
                <w:spacing w:val="-3"/>
              </w:rPr>
              <w:t xml:space="preserve"> </w:t>
            </w:r>
            <w:r w:rsidR="004C59F8">
              <w:rPr>
                <w:color w:val="2D2D2D"/>
              </w:rPr>
              <w:t>date of</w:t>
            </w:r>
            <w:r w:rsidR="004C59F8">
              <w:rPr>
                <w:color w:val="2D2D2D"/>
                <w:spacing w:val="-25"/>
              </w:rPr>
              <w:t xml:space="preserve"> </w:t>
            </w:r>
            <w:r w:rsidR="004C59F8">
              <w:rPr>
                <w:color w:val="2D2D2D"/>
                <w:spacing w:val="-2"/>
              </w:rPr>
              <w:t>birth.</w:t>
            </w:r>
          </w:p>
        </w:tc>
      </w:tr>
      <w:tr w:rsidR="000A62D2" w14:paraId="6A216D12" w14:textId="77777777">
        <w:trPr>
          <w:trHeight w:val="537"/>
        </w:trPr>
        <w:tc>
          <w:tcPr>
            <w:tcW w:w="10278" w:type="dxa"/>
            <w:tcBorders>
              <w:top w:val="none" w:sz="6" w:space="0" w:color="auto"/>
              <w:left w:val="none" w:sz="6" w:space="0" w:color="auto"/>
              <w:bottom w:val="none" w:sz="6" w:space="0" w:color="auto"/>
              <w:right w:val="none" w:sz="6" w:space="0" w:color="auto"/>
            </w:tcBorders>
          </w:tcPr>
          <w:p w14:paraId="4C2CB4D0" w14:textId="7DEFE6AD" w:rsidR="004C59F8" w:rsidRDefault="00D84EC3">
            <w:pPr>
              <w:pStyle w:val="TableParagraph"/>
              <w:tabs>
                <w:tab w:val="left" w:pos="498"/>
              </w:tabs>
              <w:kinsoku w:val="0"/>
              <w:overflowPunct w:val="0"/>
              <w:spacing w:before="86" w:line="240" w:lineRule="auto"/>
              <w:ind w:left="81"/>
              <w:rPr>
                <w:color w:val="2D2D2D"/>
                <w:spacing w:val="-4"/>
              </w:rPr>
            </w:pPr>
            <w:r>
              <w:rPr>
                <w:rFonts w:ascii="Times New Roman" w:hAnsi="Times New Roman" w:cs="Times New Roman"/>
                <w:noProof/>
                <w:position w:val="-4"/>
              </w:rPr>
              <w:drawing>
                <wp:inline distT="0" distB="0" distL="0" distR="0" wp14:anchorId="2FB39B43" wp14:editId="5A458E60">
                  <wp:extent cx="123825" cy="123825"/>
                  <wp:effectExtent l="0" t="0" r="9525" b="9525"/>
                  <wp:docPr id="21"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17">
                            <a:extLst>
                              <a:ext uri="{C183D7F6-B498-43B3-948B-1728B52AA6E4}">
                                <adec:decorative xmlns:adec="http://schemas.microsoft.com/office/drawing/2017/decorative" val="1"/>
                              </a:ext>
                            </a:extLst>
                          </pic:cNvPr>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4C59F8">
              <w:rPr>
                <w:rFonts w:ascii="Times New Roman" w:hAnsi="Times New Roman" w:cs="Times New Roman"/>
                <w:sz w:val="20"/>
                <w:szCs w:val="20"/>
              </w:rPr>
              <w:tab/>
            </w:r>
            <w:r w:rsidR="004C59F8">
              <w:rPr>
                <w:color w:val="2D2D2D"/>
              </w:rPr>
              <w:t>Candidate's</w:t>
            </w:r>
            <w:r w:rsidR="004C59F8">
              <w:rPr>
                <w:color w:val="2D2D2D"/>
                <w:spacing w:val="-3"/>
              </w:rPr>
              <w:t xml:space="preserve"> </w:t>
            </w:r>
            <w:r w:rsidR="004C59F8">
              <w:rPr>
                <w:color w:val="2D2D2D"/>
              </w:rPr>
              <w:t>ID</w:t>
            </w:r>
            <w:r w:rsidR="004C59F8">
              <w:rPr>
                <w:color w:val="2D2D2D"/>
                <w:spacing w:val="-2"/>
              </w:rPr>
              <w:t xml:space="preserve"> </w:t>
            </w:r>
            <w:r w:rsidR="004C59F8">
              <w:rPr>
                <w:color w:val="2D2D2D"/>
              </w:rPr>
              <w:t>number</w:t>
            </w:r>
            <w:r w:rsidR="004C59F8">
              <w:rPr>
                <w:color w:val="2D2D2D"/>
                <w:spacing w:val="-2"/>
              </w:rPr>
              <w:t xml:space="preserve"> </w:t>
            </w:r>
            <w:r w:rsidR="004C59F8">
              <w:rPr>
                <w:color w:val="2D2D2D"/>
              </w:rPr>
              <w:t>created</w:t>
            </w:r>
            <w:r w:rsidR="004C59F8">
              <w:rPr>
                <w:color w:val="2D2D2D"/>
                <w:spacing w:val="-2"/>
              </w:rPr>
              <w:t xml:space="preserve"> </w:t>
            </w:r>
            <w:r w:rsidR="004C59F8">
              <w:rPr>
                <w:color w:val="2D2D2D"/>
              </w:rPr>
              <w:t xml:space="preserve">by </w:t>
            </w:r>
            <w:r w:rsidR="004C59F8">
              <w:rPr>
                <w:color w:val="2D2D2D"/>
                <w:spacing w:val="-4"/>
              </w:rPr>
              <w:t>TSA.</w:t>
            </w:r>
          </w:p>
        </w:tc>
      </w:tr>
      <w:tr w:rsidR="000A62D2" w14:paraId="17349E64" w14:textId="77777777">
        <w:trPr>
          <w:trHeight w:val="547"/>
        </w:trPr>
        <w:tc>
          <w:tcPr>
            <w:tcW w:w="10278" w:type="dxa"/>
            <w:tcBorders>
              <w:top w:val="none" w:sz="6" w:space="0" w:color="auto"/>
              <w:left w:val="none" w:sz="6" w:space="0" w:color="auto"/>
              <w:bottom w:val="none" w:sz="6" w:space="0" w:color="auto"/>
              <w:right w:val="none" w:sz="6" w:space="0" w:color="auto"/>
            </w:tcBorders>
          </w:tcPr>
          <w:p w14:paraId="1F623FC1" w14:textId="2B1983C5" w:rsidR="004C59F8" w:rsidRDefault="00D84EC3">
            <w:pPr>
              <w:pStyle w:val="TableParagraph"/>
              <w:tabs>
                <w:tab w:val="left" w:pos="498"/>
              </w:tabs>
              <w:kinsoku w:val="0"/>
              <w:overflowPunct w:val="0"/>
              <w:spacing w:before="114" w:line="240" w:lineRule="auto"/>
              <w:ind w:left="81"/>
              <w:rPr>
                <w:color w:val="2D2D2D"/>
                <w:spacing w:val="-2"/>
              </w:rPr>
            </w:pPr>
            <w:r>
              <w:rPr>
                <w:rFonts w:ascii="Times New Roman" w:hAnsi="Times New Roman" w:cs="Times New Roman"/>
                <w:noProof/>
                <w:position w:val="-4"/>
              </w:rPr>
              <w:drawing>
                <wp:inline distT="0" distB="0" distL="0" distR="0" wp14:anchorId="18581BCE" wp14:editId="2F781956">
                  <wp:extent cx="123825" cy="123825"/>
                  <wp:effectExtent l="0" t="0" r="9525" b="9525"/>
                  <wp:docPr id="22"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16">
                            <a:extLst>
                              <a:ext uri="{C183D7F6-B498-43B3-948B-1728B52AA6E4}">
                                <adec:decorative xmlns:adec="http://schemas.microsoft.com/office/drawing/2017/decorative" val="1"/>
                              </a:ext>
                            </a:extLst>
                          </pic:cNvPr>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4C59F8">
              <w:rPr>
                <w:rFonts w:ascii="Times New Roman" w:hAnsi="Times New Roman" w:cs="Times New Roman"/>
                <w:sz w:val="20"/>
                <w:szCs w:val="20"/>
              </w:rPr>
              <w:tab/>
            </w:r>
            <w:r w:rsidR="004C59F8">
              <w:rPr>
                <w:color w:val="2D2D2D"/>
              </w:rPr>
              <w:t>Copy</w:t>
            </w:r>
            <w:r w:rsidR="004C59F8">
              <w:rPr>
                <w:color w:val="2D2D2D"/>
                <w:spacing w:val="-5"/>
              </w:rPr>
              <w:t xml:space="preserve"> </w:t>
            </w:r>
            <w:r w:rsidR="004C59F8">
              <w:rPr>
                <w:color w:val="2D2D2D"/>
              </w:rPr>
              <w:t>of</w:t>
            </w:r>
            <w:r w:rsidR="004C59F8">
              <w:rPr>
                <w:color w:val="2D2D2D"/>
                <w:spacing w:val="-1"/>
              </w:rPr>
              <w:t xml:space="preserve"> </w:t>
            </w:r>
            <w:r w:rsidR="004C59F8">
              <w:rPr>
                <w:color w:val="2D2D2D"/>
              </w:rPr>
              <w:t>candidate's</w:t>
            </w:r>
            <w:r w:rsidR="004C59F8">
              <w:rPr>
                <w:color w:val="2D2D2D"/>
                <w:spacing w:val="-3"/>
              </w:rPr>
              <w:t xml:space="preserve"> </w:t>
            </w:r>
            <w:r w:rsidR="004C59F8">
              <w:rPr>
                <w:color w:val="2D2D2D"/>
              </w:rPr>
              <w:t>valid,</w:t>
            </w:r>
            <w:r w:rsidR="004C59F8">
              <w:rPr>
                <w:color w:val="2D2D2D"/>
                <w:spacing w:val="-1"/>
              </w:rPr>
              <w:t xml:space="preserve"> </w:t>
            </w:r>
            <w:r w:rsidR="004C59F8">
              <w:rPr>
                <w:color w:val="2D2D2D"/>
              </w:rPr>
              <w:t>unexpired</w:t>
            </w:r>
            <w:r w:rsidR="004C59F8">
              <w:rPr>
                <w:color w:val="2D2D2D"/>
                <w:spacing w:val="-4"/>
              </w:rPr>
              <w:t xml:space="preserve"> </w:t>
            </w:r>
            <w:r w:rsidR="004C59F8">
              <w:rPr>
                <w:color w:val="2D2D2D"/>
              </w:rPr>
              <w:t>passport</w:t>
            </w:r>
            <w:r w:rsidR="004C59F8">
              <w:rPr>
                <w:color w:val="2D2D2D"/>
                <w:spacing w:val="-3"/>
              </w:rPr>
              <w:t xml:space="preserve"> </w:t>
            </w:r>
            <w:proofErr w:type="spellStart"/>
            <w:r w:rsidR="004C59F8">
              <w:rPr>
                <w:color w:val="2D2D2D"/>
                <w:spacing w:val="-2"/>
              </w:rPr>
              <w:t>andvisa</w:t>
            </w:r>
            <w:proofErr w:type="spellEnd"/>
            <w:r w:rsidR="004C59F8">
              <w:rPr>
                <w:color w:val="2D2D2D"/>
                <w:spacing w:val="-2"/>
              </w:rPr>
              <w:t>.</w:t>
            </w:r>
          </w:p>
        </w:tc>
      </w:tr>
      <w:tr w:rsidR="000A62D2" w14:paraId="042D05DF" w14:textId="77777777">
        <w:trPr>
          <w:trHeight w:val="753"/>
        </w:trPr>
        <w:tc>
          <w:tcPr>
            <w:tcW w:w="10278" w:type="dxa"/>
            <w:tcBorders>
              <w:top w:val="none" w:sz="6" w:space="0" w:color="auto"/>
              <w:left w:val="none" w:sz="6" w:space="0" w:color="auto"/>
              <w:bottom w:val="none" w:sz="6" w:space="0" w:color="auto"/>
              <w:right w:val="none" w:sz="6" w:space="0" w:color="auto"/>
            </w:tcBorders>
          </w:tcPr>
          <w:p w14:paraId="58AD1C8C" w14:textId="371FE6A6" w:rsidR="004C59F8" w:rsidRDefault="00D84EC3">
            <w:pPr>
              <w:pStyle w:val="TableParagraph"/>
              <w:tabs>
                <w:tab w:val="left" w:pos="496"/>
              </w:tabs>
              <w:kinsoku w:val="0"/>
              <w:overflowPunct w:val="0"/>
              <w:spacing w:before="95" w:line="240" w:lineRule="auto"/>
              <w:ind w:left="515" w:right="1462" w:hanging="435"/>
              <w:rPr>
                <w:color w:val="2D2D2D"/>
              </w:rPr>
            </w:pPr>
            <w:r>
              <w:rPr>
                <w:rFonts w:ascii="Times New Roman" w:hAnsi="Times New Roman" w:cs="Times New Roman"/>
                <w:noProof/>
                <w:position w:val="-4"/>
              </w:rPr>
              <w:drawing>
                <wp:inline distT="0" distB="0" distL="0" distR="0" wp14:anchorId="072F65BC" wp14:editId="5CCDBA93">
                  <wp:extent cx="123825" cy="123825"/>
                  <wp:effectExtent l="0" t="0" r="9525" b="9525"/>
                  <wp:docPr id="23"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15">
                            <a:extLst>
                              <a:ext uri="{C183D7F6-B498-43B3-948B-1728B52AA6E4}">
                                <adec:decorative xmlns:adec="http://schemas.microsoft.com/office/drawing/2017/decorative" val="1"/>
                              </a:ext>
                            </a:extLst>
                          </pic:cNvPr>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4C59F8">
              <w:rPr>
                <w:rFonts w:ascii="Times New Roman" w:hAnsi="Times New Roman" w:cs="Times New Roman"/>
                <w:sz w:val="20"/>
                <w:szCs w:val="20"/>
              </w:rPr>
              <w:tab/>
            </w:r>
            <w:r w:rsidR="004C59F8">
              <w:rPr>
                <w:color w:val="2D2D2D"/>
              </w:rPr>
              <w:t>Copy</w:t>
            </w:r>
            <w:r w:rsidR="004C59F8">
              <w:rPr>
                <w:color w:val="2D2D2D"/>
                <w:spacing w:val="-2"/>
              </w:rPr>
              <w:t xml:space="preserve"> </w:t>
            </w:r>
            <w:r w:rsidR="004C59F8">
              <w:rPr>
                <w:color w:val="2D2D2D"/>
              </w:rPr>
              <w:t>of all</w:t>
            </w:r>
            <w:r w:rsidR="004C59F8">
              <w:rPr>
                <w:color w:val="2D2D2D"/>
                <w:spacing w:val="-4"/>
              </w:rPr>
              <w:t xml:space="preserve"> </w:t>
            </w:r>
            <w:r w:rsidR="004C59F8">
              <w:rPr>
                <w:color w:val="2D2D2D"/>
              </w:rPr>
              <w:t>previous</w:t>
            </w:r>
            <w:r w:rsidR="004C59F8">
              <w:rPr>
                <w:color w:val="2D2D2D"/>
                <w:spacing w:val="-4"/>
              </w:rPr>
              <w:t xml:space="preserve"> </w:t>
            </w:r>
            <w:r w:rsidR="004C59F8">
              <w:rPr>
                <w:color w:val="2D2D2D"/>
              </w:rPr>
              <w:t>passports</w:t>
            </w:r>
            <w:r w:rsidR="004C59F8">
              <w:rPr>
                <w:color w:val="2D2D2D"/>
                <w:spacing w:val="-2"/>
              </w:rPr>
              <w:t xml:space="preserve"> </w:t>
            </w:r>
            <w:r w:rsidR="004C59F8">
              <w:rPr>
                <w:color w:val="2D2D2D"/>
              </w:rPr>
              <w:t>and</w:t>
            </w:r>
            <w:r w:rsidR="004C59F8">
              <w:rPr>
                <w:color w:val="2D2D2D"/>
                <w:spacing w:val="-3"/>
              </w:rPr>
              <w:t xml:space="preserve"> </w:t>
            </w:r>
            <w:r w:rsidR="004C59F8">
              <w:rPr>
                <w:color w:val="2D2D2D"/>
              </w:rPr>
              <w:t>visas</w:t>
            </w:r>
            <w:r w:rsidR="004C59F8">
              <w:rPr>
                <w:color w:val="2D2D2D"/>
                <w:spacing w:val="-2"/>
              </w:rPr>
              <w:t xml:space="preserve"> </w:t>
            </w:r>
            <w:r w:rsidR="004C59F8">
              <w:rPr>
                <w:color w:val="2D2D2D"/>
              </w:rPr>
              <w:t>held</w:t>
            </w:r>
            <w:r w:rsidR="004C59F8">
              <w:rPr>
                <w:color w:val="2D2D2D"/>
                <w:spacing w:val="-3"/>
              </w:rPr>
              <w:t xml:space="preserve"> </w:t>
            </w:r>
            <w:r w:rsidR="004C59F8">
              <w:rPr>
                <w:color w:val="2D2D2D"/>
              </w:rPr>
              <w:t>by</w:t>
            </w:r>
            <w:r w:rsidR="004C59F8">
              <w:rPr>
                <w:color w:val="2D2D2D"/>
                <w:spacing w:val="-5"/>
              </w:rPr>
              <w:t xml:space="preserve"> </w:t>
            </w:r>
            <w:r w:rsidR="004C59F8">
              <w:rPr>
                <w:color w:val="2D2D2D"/>
              </w:rPr>
              <w:t>the</w:t>
            </w:r>
            <w:r w:rsidR="004C59F8">
              <w:rPr>
                <w:color w:val="2D2D2D"/>
                <w:spacing w:val="-1"/>
              </w:rPr>
              <w:t xml:space="preserve"> </w:t>
            </w:r>
            <w:r w:rsidR="004C59F8">
              <w:rPr>
                <w:color w:val="2D2D2D"/>
              </w:rPr>
              <w:t>candidate</w:t>
            </w:r>
            <w:r w:rsidR="004C59F8">
              <w:rPr>
                <w:color w:val="2D2D2D"/>
                <w:spacing w:val="-3"/>
              </w:rPr>
              <w:t xml:space="preserve"> </w:t>
            </w:r>
            <w:r w:rsidR="004C59F8">
              <w:rPr>
                <w:color w:val="2D2D2D"/>
              </w:rPr>
              <w:t>and</w:t>
            </w:r>
            <w:r w:rsidR="004C59F8">
              <w:rPr>
                <w:color w:val="2D2D2D"/>
                <w:spacing w:val="-3"/>
              </w:rPr>
              <w:t xml:space="preserve"> </w:t>
            </w:r>
            <w:r w:rsidR="004C59F8">
              <w:rPr>
                <w:color w:val="2D2D2D"/>
              </w:rPr>
              <w:t>all</w:t>
            </w:r>
            <w:r w:rsidR="004C59F8">
              <w:rPr>
                <w:color w:val="2D2D2D"/>
                <w:spacing w:val="-4"/>
              </w:rPr>
              <w:t xml:space="preserve"> </w:t>
            </w:r>
            <w:r w:rsidR="004C59F8">
              <w:rPr>
                <w:color w:val="2D2D2D"/>
              </w:rPr>
              <w:t>the</w:t>
            </w:r>
            <w:r w:rsidR="004C59F8">
              <w:rPr>
                <w:color w:val="2D2D2D"/>
                <w:spacing w:val="-1"/>
              </w:rPr>
              <w:t xml:space="preserve"> </w:t>
            </w:r>
            <w:r w:rsidR="004C59F8">
              <w:rPr>
                <w:color w:val="2D2D2D"/>
              </w:rPr>
              <w:t>information necessary to obtain a passport and</w:t>
            </w:r>
            <w:r w:rsidR="004C59F8">
              <w:rPr>
                <w:color w:val="2D2D2D"/>
                <w:spacing w:val="-1"/>
              </w:rPr>
              <w:t xml:space="preserve"> </w:t>
            </w:r>
            <w:r w:rsidR="004C59F8">
              <w:rPr>
                <w:color w:val="2D2D2D"/>
              </w:rPr>
              <w:t>visa.</w:t>
            </w:r>
          </w:p>
        </w:tc>
      </w:tr>
      <w:tr w:rsidR="000A62D2" w14:paraId="1435CAE0" w14:textId="77777777">
        <w:trPr>
          <w:trHeight w:val="697"/>
        </w:trPr>
        <w:tc>
          <w:tcPr>
            <w:tcW w:w="10278" w:type="dxa"/>
            <w:tcBorders>
              <w:top w:val="none" w:sz="6" w:space="0" w:color="auto"/>
              <w:left w:val="none" w:sz="6" w:space="0" w:color="auto"/>
              <w:bottom w:val="none" w:sz="6" w:space="0" w:color="auto"/>
              <w:right w:val="none" w:sz="6" w:space="0" w:color="auto"/>
            </w:tcBorders>
          </w:tcPr>
          <w:p w14:paraId="4E46FBC6" w14:textId="4D8F168E" w:rsidR="004C59F8" w:rsidRDefault="00D84EC3">
            <w:pPr>
              <w:pStyle w:val="TableParagraph"/>
              <w:tabs>
                <w:tab w:val="left" w:pos="496"/>
              </w:tabs>
              <w:kinsoku w:val="0"/>
              <w:overflowPunct w:val="0"/>
              <w:spacing w:before="28" w:line="240" w:lineRule="auto"/>
              <w:ind w:left="515" w:right="944" w:hanging="435"/>
              <w:rPr>
                <w:color w:val="2D2D2D"/>
              </w:rPr>
            </w:pPr>
            <w:r>
              <w:rPr>
                <w:rFonts w:ascii="Times New Roman" w:hAnsi="Times New Roman" w:cs="Times New Roman"/>
                <w:noProof/>
                <w:position w:val="-4"/>
              </w:rPr>
              <w:drawing>
                <wp:inline distT="0" distB="0" distL="0" distR="0" wp14:anchorId="405EA41B" wp14:editId="2C51088E">
                  <wp:extent cx="123825" cy="123825"/>
                  <wp:effectExtent l="0" t="0" r="9525" b="9525"/>
                  <wp:docPr id="2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14">
                            <a:extLst>
                              <a:ext uri="{C183D7F6-B498-43B3-948B-1728B52AA6E4}">
                                <adec:decorative xmlns:adec="http://schemas.microsoft.com/office/drawing/2017/decorative" val="1"/>
                              </a:ext>
                            </a:extLst>
                          </pic:cNvPr>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4C59F8">
              <w:rPr>
                <w:rFonts w:ascii="Times New Roman" w:hAnsi="Times New Roman" w:cs="Times New Roman"/>
                <w:sz w:val="20"/>
                <w:szCs w:val="20"/>
              </w:rPr>
              <w:tab/>
            </w:r>
            <w:r w:rsidR="004C59F8">
              <w:rPr>
                <w:color w:val="2D2D2D"/>
              </w:rPr>
              <w:t>Candidate's</w:t>
            </w:r>
            <w:r w:rsidR="004C59F8">
              <w:rPr>
                <w:color w:val="2D2D2D"/>
                <w:spacing w:val="-4"/>
              </w:rPr>
              <w:t xml:space="preserve"> </w:t>
            </w:r>
            <w:r w:rsidR="004C59F8">
              <w:rPr>
                <w:color w:val="2D2D2D"/>
              </w:rPr>
              <w:t>country</w:t>
            </w:r>
            <w:r w:rsidR="004C59F8">
              <w:rPr>
                <w:color w:val="2D2D2D"/>
                <w:spacing w:val="-2"/>
              </w:rPr>
              <w:t xml:space="preserve"> </w:t>
            </w:r>
            <w:r w:rsidR="004C59F8">
              <w:rPr>
                <w:color w:val="2D2D2D"/>
              </w:rPr>
              <w:t>of</w:t>
            </w:r>
            <w:r w:rsidR="004C59F8">
              <w:rPr>
                <w:color w:val="2D2D2D"/>
                <w:spacing w:val="-3"/>
              </w:rPr>
              <w:t xml:space="preserve"> </w:t>
            </w:r>
            <w:r w:rsidR="004C59F8">
              <w:rPr>
                <w:color w:val="2D2D2D"/>
              </w:rPr>
              <w:t>birth,</w:t>
            </w:r>
            <w:r w:rsidR="004C59F8">
              <w:rPr>
                <w:color w:val="2D2D2D"/>
                <w:spacing w:val="-1"/>
              </w:rPr>
              <w:t xml:space="preserve"> </w:t>
            </w:r>
            <w:r w:rsidR="004C59F8">
              <w:rPr>
                <w:color w:val="2D2D2D"/>
              </w:rPr>
              <w:t>current</w:t>
            </w:r>
            <w:r w:rsidR="004C59F8">
              <w:rPr>
                <w:color w:val="2D2D2D"/>
                <w:spacing w:val="-1"/>
              </w:rPr>
              <w:t xml:space="preserve"> </w:t>
            </w:r>
            <w:r w:rsidR="004C59F8">
              <w:rPr>
                <w:color w:val="2D2D2D"/>
              </w:rPr>
              <w:t>country</w:t>
            </w:r>
            <w:r w:rsidR="004C59F8">
              <w:rPr>
                <w:color w:val="2D2D2D"/>
                <w:spacing w:val="-2"/>
              </w:rPr>
              <w:t xml:space="preserve"> </w:t>
            </w:r>
            <w:r w:rsidR="004C59F8">
              <w:rPr>
                <w:color w:val="2D2D2D"/>
              </w:rPr>
              <w:t>or</w:t>
            </w:r>
            <w:r w:rsidR="004C59F8">
              <w:rPr>
                <w:color w:val="2D2D2D"/>
                <w:spacing w:val="-4"/>
              </w:rPr>
              <w:t xml:space="preserve"> </w:t>
            </w:r>
            <w:r w:rsidR="004C59F8">
              <w:rPr>
                <w:color w:val="2D2D2D"/>
              </w:rPr>
              <w:t>countries</w:t>
            </w:r>
            <w:r w:rsidR="004C59F8">
              <w:rPr>
                <w:color w:val="2D2D2D"/>
                <w:spacing w:val="-4"/>
              </w:rPr>
              <w:t xml:space="preserve"> </w:t>
            </w:r>
            <w:r w:rsidR="004C59F8">
              <w:rPr>
                <w:color w:val="2D2D2D"/>
              </w:rPr>
              <w:t>of</w:t>
            </w:r>
            <w:r w:rsidR="004C59F8">
              <w:rPr>
                <w:color w:val="2D2D2D"/>
                <w:spacing w:val="-3"/>
              </w:rPr>
              <w:t xml:space="preserve"> </w:t>
            </w:r>
            <w:r w:rsidR="004C59F8">
              <w:rPr>
                <w:color w:val="2D2D2D"/>
              </w:rPr>
              <w:t>citizenship,</w:t>
            </w:r>
            <w:r w:rsidR="004C59F8">
              <w:rPr>
                <w:color w:val="2D2D2D"/>
                <w:spacing w:val="-4"/>
              </w:rPr>
              <w:t xml:space="preserve"> </w:t>
            </w:r>
            <w:r w:rsidR="004C59F8">
              <w:rPr>
                <w:color w:val="2D2D2D"/>
              </w:rPr>
              <w:t>and</w:t>
            </w:r>
            <w:r w:rsidR="004C59F8">
              <w:rPr>
                <w:color w:val="2D2D2D"/>
                <w:spacing w:val="-3"/>
              </w:rPr>
              <w:t xml:space="preserve"> </w:t>
            </w:r>
            <w:r w:rsidR="004C59F8">
              <w:rPr>
                <w:color w:val="2D2D2D"/>
              </w:rPr>
              <w:t>each</w:t>
            </w:r>
            <w:r w:rsidR="004C59F8">
              <w:rPr>
                <w:color w:val="2D2D2D"/>
                <w:spacing w:val="-4"/>
              </w:rPr>
              <w:t xml:space="preserve"> </w:t>
            </w:r>
            <w:r w:rsidR="004C59F8">
              <w:rPr>
                <w:color w:val="2D2D2D"/>
              </w:rPr>
              <w:t>previous country of citizenship, if any.</w:t>
            </w:r>
          </w:p>
        </w:tc>
      </w:tr>
      <w:tr w:rsidR="000A62D2" w14:paraId="2593F24C" w14:textId="77777777">
        <w:trPr>
          <w:trHeight w:val="457"/>
        </w:trPr>
        <w:tc>
          <w:tcPr>
            <w:tcW w:w="10278" w:type="dxa"/>
            <w:tcBorders>
              <w:top w:val="none" w:sz="6" w:space="0" w:color="auto"/>
              <w:left w:val="none" w:sz="6" w:space="0" w:color="auto"/>
              <w:bottom w:val="none" w:sz="6" w:space="0" w:color="auto"/>
              <w:right w:val="none" w:sz="6" w:space="0" w:color="auto"/>
            </w:tcBorders>
          </w:tcPr>
          <w:p w14:paraId="6EB4B516" w14:textId="0785B216" w:rsidR="004C59F8" w:rsidRDefault="00D84EC3">
            <w:pPr>
              <w:pStyle w:val="TableParagraph"/>
              <w:tabs>
                <w:tab w:val="left" w:pos="498"/>
              </w:tabs>
              <w:kinsoku w:val="0"/>
              <w:overflowPunct w:val="0"/>
              <w:spacing w:before="39" w:line="240" w:lineRule="auto"/>
              <w:ind w:left="81"/>
              <w:rPr>
                <w:color w:val="2D2D2D"/>
                <w:spacing w:val="-2"/>
              </w:rPr>
            </w:pPr>
            <w:r>
              <w:rPr>
                <w:rFonts w:ascii="Times New Roman" w:hAnsi="Times New Roman" w:cs="Times New Roman"/>
                <w:noProof/>
                <w:position w:val="-4"/>
              </w:rPr>
              <w:drawing>
                <wp:inline distT="0" distB="0" distL="0" distR="0" wp14:anchorId="09CA6C3D" wp14:editId="1D217595">
                  <wp:extent cx="123825" cy="123825"/>
                  <wp:effectExtent l="0" t="0" r="9525" b="9525"/>
                  <wp:docPr id="25"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13">
                            <a:extLst>
                              <a:ext uri="{C183D7F6-B498-43B3-948B-1728B52AA6E4}">
                                <adec:decorative xmlns:adec="http://schemas.microsoft.com/office/drawing/2017/decorative" val="1"/>
                              </a:ext>
                            </a:extLst>
                          </pic:cNvPr>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4C59F8">
              <w:rPr>
                <w:rFonts w:ascii="Times New Roman" w:hAnsi="Times New Roman" w:cs="Times New Roman"/>
                <w:sz w:val="20"/>
                <w:szCs w:val="20"/>
              </w:rPr>
              <w:tab/>
            </w:r>
            <w:r w:rsidR="004C59F8">
              <w:rPr>
                <w:color w:val="2D2D2D"/>
              </w:rPr>
              <w:t>Candidate's</w:t>
            </w:r>
            <w:r w:rsidR="004C59F8">
              <w:rPr>
                <w:color w:val="2D2D2D"/>
                <w:spacing w:val="-7"/>
              </w:rPr>
              <w:t xml:space="preserve"> </w:t>
            </w:r>
            <w:r w:rsidR="004C59F8">
              <w:rPr>
                <w:color w:val="2D2D2D"/>
              </w:rPr>
              <w:t>requested</w:t>
            </w:r>
            <w:r w:rsidR="004C59F8">
              <w:rPr>
                <w:color w:val="2D2D2D"/>
                <w:spacing w:val="-5"/>
              </w:rPr>
              <w:t xml:space="preserve"> </w:t>
            </w:r>
            <w:r w:rsidR="004C59F8">
              <w:rPr>
                <w:color w:val="2D2D2D"/>
              </w:rPr>
              <w:t>dates,</w:t>
            </w:r>
            <w:r w:rsidR="004C59F8">
              <w:rPr>
                <w:color w:val="2D2D2D"/>
                <w:spacing w:val="-4"/>
              </w:rPr>
              <w:t xml:space="preserve"> </w:t>
            </w:r>
            <w:r w:rsidR="004C59F8">
              <w:rPr>
                <w:color w:val="2D2D2D"/>
              </w:rPr>
              <w:t>type,</w:t>
            </w:r>
            <w:r w:rsidR="004C59F8">
              <w:rPr>
                <w:color w:val="2D2D2D"/>
                <w:spacing w:val="-1"/>
              </w:rPr>
              <w:t xml:space="preserve"> </w:t>
            </w:r>
            <w:r w:rsidR="004C59F8">
              <w:rPr>
                <w:color w:val="2D2D2D"/>
              </w:rPr>
              <w:t>and location</w:t>
            </w:r>
            <w:r w:rsidR="004C59F8">
              <w:rPr>
                <w:color w:val="2D2D2D"/>
                <w:spacing w:val="-3"/>
              </w:rPr>
              <w:t xml:space="preserve"> </w:t>
            </w:r>
            <w:proofErr w:type="spellStart"/>
            <w:r w:rsidR="004C59F8">
              <w:rPr>
                <w:color w:val="2D2D2D"/>
                <w:spacing w:val="-2"/>
              </w:rPr>
              <w:t>oftraining</w:t>
            </w:r>
            <w:proofErr w:type="spellEnd"/>
            <w:r w:rsidR="004C59F8">
              <w:rPr>
                <w:color w:val="2D2D2D"/>
                <w:spacing w:val="-2"/>
              </w:rPr>
              <w:t>.</w:t>
            </w:r>
          </w:p>
        </w:tc>
      </w:tr>
      <w:tr w:rsidR="000A62D2" w14:paraId="52605462" w14:textId="77777777">
        <w:trPr>
          <w:trHeight w:val="477"/>
        </w:trPr>
        <w:tc>
          <w:tcPr>
            <w:tcW w:w="10278" w:type="dxa"/>
            <w:tcBorders>
              <w:top w:val="none" w:sz="6" w:space="0" w:color="auto"/>
              <w:left w:val="none" w:sz="6" w:space="0" w:color="auto"/>
              <w:bottom w:val="none" w:sz="6" w:space="0" w:color="auto"/>
              <w:right w:val="none" w:sz="6" w:space="0" w:color="auto"/>
            </w:tcBorders>
          </w:tcPr>
          <w:p w14:paraId="37C31744" w14:textId="4559FB86" w:rsidR="004C59F8" w:rsidRDefault="00D84EC3">
            <w:pPr>
              <w:pStyle w:val="TableParagraph"/>
              <w:tabs>
                <w:tab w:val="left" w:pos="498"/>
              </w:tabs>
              <w:kinsoku w:val="0"/>
              <w:overflowPunct w:val="0"/>
              <w:spacing w:before="81" w:line="240" w:lineRule="auto"/>
              <w:ind w:left="81"/>
              <w:rPr>
                <w:color w:val="2D2D2D"/>
                <w:spacing w:val="-2"/>
              </w:rPr>
            </w:pPr>
            <w:r>
              <w:rPr>
                <w:rFonts w:ascii="Times New Roman" w:hAnsi="Times New Roman" w:cs="Times New Roman"/>
                <w:noProof/>
                <w:position w:val="-4"/>
              </w:rPr>
              <w:drawing>
                <wp:inline distT="0" distB="0" distL="0" distR="0" wp14:anchorId="35A71E20" wp14:editId="0BB50422">
                  <wp:extent cx="123825" cy="123825"/>
                  <wp:effectExtent l="0" t="0" r="9525" b="9525"/>
                  <wp:docPr id="26"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12">
                            <a:extLst>
                              <a:ext uri="{C183D7F6-B498-43B3-948B-1728B52AA6E4}">
                                <adec:decorative xmlns:adec="http://schemas.microsoft.com/office/drawing/2017/decorative" val="1"/>
                              </a:ext>
                            </a:extLst>
                          </pic:cNvPr>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4C59F8">
              <w:rPr>
                <w:rFonts w:ascii="Times New Roman" w:hAnsi="Times New Roman" w:cs="Times New Roman"/>
                <w:sz w:val="20"/>
                <w:szCs w:val="20"/>
              </w:rPr>
              <w:tab/>
            </w:r>
            <w:r w:rsidR="004C59F8">
              <w:rPr>
                <w:color w:val="2D2D2D"/>
              </w:rPr>
              <w:t>Candidate's</w:t>
            </w:r>
            <w:r w:rsidR="004C59F8">
              <w:rPr>
                <w:color w:val="2D2D2D"/>
                <w:spacing w:val="-4"/>
              </w:rPr>
              <w:t xml:space="preserve"> </w:t>
            </w:r>
            <w:r w:rsidR="004C59F8">
              <w:rPr>
                <w:color w:val="2D2D2D"/>
              </w:rPr>
              <w:t>current</w:t>
            </w:r>
            <w:r w:rsidR="004C59F8">
              <w:rPr>
                <w:color w:val="2D2D2D"/>
                <w:spacing w:val="-3"/>
              </w:rPr>
              <w:t xml:space="preserve"> </w:t>
            </w:r>
            <w:r w:rsidR="004C59F8">
              <w:rPr>
                <w:color w:val="2D2D2D"/>
              </w:rPr>
              <w:t>U.S.</w:t>
            </w:r>
            <w:r w:rsidR="004C59F8">
              <w:rPr>
                <w:color w:val="2D2D2D"/>
                <w:spacing w:val="-2"/>
              </w:rPr>
              <w:t xml:space="preserve"> </w:t>
            </w:r>
            <w:r w:rsidR="004C59F8">
              <w:rPr>
                <w:color w:val="2D2D2D"/>
              </w:rPr>
              <w:t>pilot certificate</w:t>
            </w:r>
            <w:r w:rsidR="004C59F8">
              <w:rPr>
                <w:color w:val="2D2D2D"/>
                <w:spacing w:val="-1"/>
              </w:rPr>
              <w:t xml:space="preserve"> </w:t>
            </w:r>
            <w:r w:rsidR="004C59F8">
              <w:rPr>
                <w:color w:val="2D2D2D"/>
              </w:rPr>
              <w:t>and</w:t>
            </w:r>
            <w:r w:rsidR="004C59F8">
              <w:rPr>
                <w:color w:val="2D2D2D"/>
                <w:spacing w:val="-1"/>
              </w:rPr>
              <w:t xml:space="preserve"> </w:t>
            </w:r>
            <w:r w:rsidR="004C59F8">
              <w:rPr>
                <w:color w:val="2D2D2D"/>
              </w:rPr>
              <w:t>certificate</w:t>
            </w:r>
            <w:r w:rsidR="004C59F8">
              <w:rPr>
                <w:color w:val="2D2D2D"/>
                <w:spacing w:val="-2"/>
              </w:rPr>
              <w:t xml:space="preserve"> </w:t>
            </w:r>
            <w:r w:rsidR="004C59F8">
              <w:rPr>
                <w:color w:val="2D2D2D"/>
              </w:rPr>
              <w:t>number</w:t>
            </w:r>
            <w:r w:rsidR="004C59F8">
              <w:rPr>
                <w:color w:val="2D2D2D"/>
                <w:spacing w:val="-1"/>
              </w:rPr>
              <w:t xml:space="preserve"> </w:t>
            </w:r>
            <w:r w:rsidR="004C59F8">
              <w:rPr>
                <w:color w:val="2D2D2D"/>
                <w:spacing w:val="-2"/>
              </w:rPr>
              <w:t>(</w:t>
            </w:r>
            <w:proofErr w:type="spellStart"/>
            <w:r w:rsidR="004C59F8">
              <w:rPr>
                <w:color w:val="2D2D2D"/>
                <w:spacing w:val="-2"/>
              </w:rPr>
              <w:t>ifany</w:t>
            </w:r>
            <w:proofErr w:type="spellEnd"/>
            <w:r w:rsidR="004C59F8">
              <w:rPr>
                <w:color w:val="2D2D2D"/>
                <w:spacing w:val="-2"/>
              </w:rPr>
              <w:t>).</w:t>
            </w:r>
          </w:p>
        </w:tc>
      </w:tr>
      <w:tr w:rsidR="000A62D2" w14:paraId="03342D0D" w14:textId="77777777">
        <w:trPr>
          <w:trHeight w:val="472"/>
        </w:trPr>
        <w:tc>
          <w:tcPr>
            <w:tcW w:w="10278" w:type="dxa"/>
            <w:tcBorders>
              <w:top w:val="none" w:sz="6" w:space="0" w:color="auto"/>
              <w:left w:val="none" w:sz="6" w:space="0" w:color="auto"/>
              <w:bottom w:val="none" w:sz="6" w:space="0" w:color="auto"/>
              <w:right w:val="none" w:sz="6" w:space="0" w:color="auto"/>
            </w:tcBorders>
          </w:tcPr>
          <w:p w14:paraId="549214C8" w14:textId="4CA3E811" w:rsidR="004C59F8" w:rsidRDefault="00D84EC3">
            <w:pPr>
              <w:pStyle w:val="TableParagraph"/>
              <w:tabs>
                <w:tab w:val="left" w:pos="496"/>
              </w:tabs>
              <w:kinsoku w:val="0"/>
              <w:overflowPunct w:val="0"/>
              <w:spacing w:before="59" w:line="240" w:lineRule="auto"/>
              <w:ind w:left="80"/>
              <w:rPr>
                <w:color w:val="2D2D2D"/>
                <w:spacing w:val="-2"/>
              </w:rPr>
            </w:pPr>
            <w:r>
              <w:rPr>
                <w:rFonts w:ascii="Times New Roman" w:hAnsi="Times New Roman" w:cs="Times New Roman"/>
                <w:noProof/>
                <w:position w:val="-4"/>
              </w:rPr>
              <w:drawing>
                <wp:inline distT="0" distB="0" distL="0" distR="0" wp14:anchorId="673B93C7" wp14:editId="673DE9A6">
                  <wp:extent cx="123825" cy="123825"/>
                  <wp:effectExtent l="0" t="0" r="9525" b="9525"/>
                  <wp:docPr id="27"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11">
                            <a:extLst>
                              <a:ext uri="{C183D7F6-B498-43B3-948B-1728B52AA6E4}">
                                <adec:decorative xmlns:adec="http://schemas.microsoft.com/office/drawing/2017/decorative" val="1"/>
                              </a:ext>
                            </a:extLst>
                          </pic:cNvPr>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4C59F8">
              <w:rPr>
                <w:rFonts w:ascii="Times New Roman" w:hAnsi="Times New Roman" w:cs="Times New Roman"/>
                <w:sz w:val="20"/>
                <w:szCs w:val="20"/>
              </w:rPr>
              <w:tab/>
            </w:r>
            <w:r w:rsidR="004C59F8">
              <w:rPr>
                <w:color w:val="2D2D2D"/>
              </w:rPr>
              <w:t>Candidate's</w:t>
            </w:r>
            <w:r w:rsidR="004C59F8">
              <w:rPr>
                <w:color w:val="2D2D2D"/>
                <w:spacing w:val="-5"/>
              </w:rPr>
              <w:t xml:space="preserve"> </w:t>
            </w:r>
            <w:r w:rsidR="004C59F8">
              <w:rPr>
                <w:color w:val="2D2D2D"/>
              </w:rPr>
              <w:t>current</w:t>
            </w:r>
            <w:r w:rsidR="004C59F8">
              <w:rPr>
                <w:color w:val="2D2D2D"/>
                <w:spacing w:val="-2"/>
              </w:rPr>
              <w:t xml:space="preserve"> </w:t>
            </w:r>
            <w:r w:rsidR="004C59F8">
              <w:rPr>
                <w:color w:val="2D2D2D"/>
              </w:rPr>
              <w:t>address</w:t>
            </w:r>
            <w:r w:rsidR="004C59F8">
              <w:rPr>
                <w:color w:val="2D2D2D"/>
                <w:spacing w:val="-1"/>
              </w:rPr>
              <w:t xml:space="preserve"> </w:t>
            </w:r>
            <w:r w:rsidR="004C59F8">
              <w:rPr>
                <w:color w:val="2D2D2D"/>
              </w:rPr>
              <w:t>and</w:t>
            </w:r>
            <w:r w:rsidR="004C59F8">
              <w:rPr>
                <w:color w:val="2D2D2D"/>
                <w:spacing w:val="-2"/>
              </w:rPr>
              <w:t xml:space="preserve"> </w:t>
            </w:r>
            <w:r w:rsidR="004C59F8">
              <w:rPr>
                <w:color w:val="2D2D2D"/>
              </w:rPr>
              <w:t>phone</w:t>
            </w:r>
            <w:r w:rsidR="004C59F8">
              <w:rPr>
                <w:color w:val="2D2D2D"/>
                <w:spacing w:val="-2"/>
              </w:rPr>
              <w:t xml:space="preserve"> </w:t>
            </w:r>
            <w:r w:rsidR="004C59F8">
              <w:rPr>
                <w:color w:val="2D2D2D"/>
              </w:rPr>
              <w:t>number</w:t>
            </w:r>
            <w:r w:rsidR="004C59F8">
              <w:rPr>
                <w:color w:val="2D2D2D"/>
                <w:spacing w:val="-3"/>
              </w:rPr>
              <w:t xml:space="preserve"> </w:t>
            </w:r>
            <w:r w:rsidR="004C59F8">
              <w:rPr>
                <w:color w:val="2D2D2D"/>
              </w:rPr>
              <w:t>and</w:t>
            </w:r>
            <w:r w:rsidR="004C59F8">
              <w:rPr>
                <w:color w:val="2D2D2D"/>
                <w:spacing w:val="-2"/>
              </w:rPr>
              <w:t xml:space="preserve"> </w:t>
            </w:r>
            <w:r w:rsidR="004C59F8">
              <w:rPr>
                <w:color w:val="2D2D2D"/>
              </w:rPr>
              <w:t>each</w:t>
            </w:r>
            <w:r w:rsidR="004C59F8">
              <w:rPr>
                <w:color w:val="2D2D2D"/>
                <w:spacing w:val="-2"/>
              </w:rPr>
              <w:t xml:space="preserve"> </w:t>
            </w:r>
            <w:r w:rsidR="004C59F8">
              <w:rPr>
                <w:color w:val="2D2D2D"/>
              </w:rPr>
              <w:t>address</w:t>
            </w:r>
            <w:r w:rsidR="004C59F8">
              <w:rPr>
                <w:color w:val="2D2D2D"/>
                <w:spacing w:val="-3"/>
              </w:rPr>
              <w:t xml:space="preserve"> </w:t>
            </w:r>
            <w:r w:rsidR="004C59F8">
              <w:rPr>
                <w:color w:val="2D2D2D"/>
              </w:rPr>
              <w:t>for</w:t>
            </w:r>
            <w:r w:rsidR="004C59F8">
              <w:rPr>
                <w:color w:val="2D2D2D"/>
                <w:spacing w:val="-3"/>
              </w:rPr>
              <w:t xml:space="preserve"> </w:t>
            </w:r>
            <w:r w:rsidR="004C59F8">
              <w:rPr>
                <w:color w:val="2D2D2D"/>
              </w:rPr>
              <w:t>the previous</w:t>
            </w:r>
            <w:r w:rsidR="004C59F8">
              <w:rPr>
                <w:color w:val="2D2D2D"/>
                <w:spacing w:val="-4"/>
              </w:rPr>
              <w:t xml:space="preserve"> </w:t>
            </w:r>
            <w:r w:rsidR="004C59F8">
              <w:rPr>
                <w:color w:val="2D2D2D"/>
              </w:rPr>
              <w:t>five</w:t>
            </w:r>
            <w:r w:rsidR="004C59F8">
              <w:rPr>
                <w:color w:val="2D2D2D"/>
                <w:spacing w:val="1"/>
              </w:rPr>
              <w:t xml:space="preserve"> </w:t>
            </w:r>
            <w:r w:rsidR="004C59F8">
              <w:rPr>
                <w:color w:val="2D2D2D"/>
                <w:spacing w:val="-2"/>
              </w:rPr>
              <w:t>years.</w:t>
            </w:r>
          </w:p>
        </w:tc>
      </w:tr>
      <w:tr w:rsidR="000A62D2" w14:paraId="3AE17AAE" w14:textId="77777777">
        <w:trPr>
          <w:trHeight w:val="753"/>
        </w:trPr>
        <w:tc>
          <w:tcPr>
            <w:tcW w:w="10278" w:type="dxa"/>
            <w:tcBorders>
              <w:top w:val="none" w:sz="6" w:space="0" w:color="auto"/>
              <w:left w:val="none" w:sz="6" w:space="0" w:color="auto"/>
              <w:bottom w:val="none" w:sz="6" w:space="0" w:color="auto"/>
              <w:right w:val="none" w:sz="6" w:space="0" w:color="auto"/>
            </w:tcBorders>
          </w:tcPr>
          <w:p w14:paraId="03B110E3" w14:textId="65EE8010" w:rsidR="004C59F8" w:rsidRDefault="00D84EC3">
            <w:pPr>
              <w:pStyle w:val="TableParagraph"/>
              <w:tabs>
                <w:tab w:val="left" w:pos="496"/>
              </w:tabs>
              <w:kinsoku w:val="0"/>
              <w:overflowPunct w:val="0"/>
              <w:spacing w:before="76" w:line="240" w:lineRule="auto"/>
              <w:ind w:left="515" w:right="1548" w:hanging="435"/>
              <w:rPr>
                <w:color w:val="2D2D2D"/>
              </w:rPr>
            </w:pPr>
            <w:r>
              <w:rPr>
                <w:rFonts w:ascii="Times New Roman" w:hAnsi="Times New Roman" w:cs="Times New Roman"/>
                <w:noProof/>
                <w:position w:val="-4"/>
              </w:rPr>
              <w:drawing>
                <wp:inline distT="0" distB="0" distL="0" distR="0" wp14:anchorId="73A1378B" wp14:editId="30DAF3E3">
                  <wp:extent cx="123825" cy="123825"/>
                  <wp:effectExtent l="0" t="0" r="9525" b="9525"/>
                  <wp:docPr id="28"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10">
                            <a:extLst>
                              <a:ext uri="{C183D7F6-B498-43B3-948B-1728B52AA6E4}">
                                <adec:decorative xmlns:adec="http://schemas.microsoft.com/office/drawing/2017/decorative" val="1"/>
                              </a:ext>
                            </a:extLst>
                          </pic:cNvPr>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4C59F8">
              <w:rPr>
                <w:rFonts w:ascii="Times New Roman" w:hAnsi="Times New Roman" w:cs="Times New Roman"/>
                <w:sz w:val="20"/>
                <w:szCs w:val="20"/>
              </w:rPr>
              <w:tab/>
            </w:r>
            <w:r w:rsidR="004C59F8">
              <w:rPr>
                <w:color w:val="2D2D2D"/>
              </w:rPr>
              <w:t>Copy</w:t>
            </w:r>
            <w:r w:rsidR="004C59F8">
              <w:rPr>
                <w:color w:val="2D2D2D"/>
                <w:spacing w:val="-3"/>
              </w:rPr>
              <w:t xml:space="preserve"> </w:t>
            </w:r>
            <w:r w:rsidR="004C59F8">
              <w:rPr>
                <w:color w:val="2D2D2D"/>
              </w:rPr>
              <w:t>of</w:t>
            </w:r>
            <w:r w:rsidR="004C59F8">
              <w:rPr>
                <w:color w:val="2D2D2D"/>
                <w:spacing w:val="-1"/>
              </w:rPr>
              <w:t xml:space="preserve"> </w:t>
            </w:r>
            <w:r w:rsidR="004C59F8">
              <w:rPr>
                <w:color w:val="2D2D2D"/>
              </w:rPr>
              <w:t>receipt</w:t>
            </w:r>
            <w:r w:rsidR="004C59F8">
              <w:rPr>
                <w:color w:val="2D2D2D"/>
                <w:spacing w:val="-4"/>
              </w:rPr>
              <w:t xml:space="preserve"> </w:t>
            </w:r>
            <w:r w:rsidR="004C59F8">
              <w:rPr>
                <w:color w:val="2D2D2D"/>
              </w:rPr>
              <w:t>confirming</w:t>
            </w:r>
            <w:r w:rsidR="004C59F8">
              <w:rPr>
                <w:color w:val="2D2D2D"/>
                <w:spacing w:val="-3"/>
              </w:rPr>
              <w:t xml:space="preserve"> </w:t>
            </w:r>
            <w:r w:rsidR="004C59F8">
              <w:rPr>
                <w:color w:val="2D2D2D"/>
              </w:rPr>
              <w:t>that</w:t>
            </w:r>
            <w:r w:rsidR="004C59F8">
              <w:rPr>
                <w:color w:val="2D2D2D"/>
                <w:spacing w:val="-4"/>
              </w:rPr>
              <w:t xml:space="preserve"> </w:t>
            </w:r>
            <w:r w:rsidR="004C59F8">
              <w:rPr>
                <w:color w:val="2D2D2D"/>
              </w:rPr>
              <w:t>the</w:t>
            </w:r>
            <w:r w:rsidR="004C59F8">
              <w:rPr>
                <w:color w:val="2D2D2D"/>
                <w:spacing w:val="-4"/>
              </w:rPr>
              <w:t xml:space="preserve"> </w:t>
            </w:r>
            <w:r w:rsidR="004C59F8">
              <w:rPr>
                <w:color w:val="2D2D2D"/>
              </w:rPr>
              <w:t>$130</w:t>
            </w:r>
            <w:r w:rsidR="004C59F8">
              <w:rPr>
                <w:color w:val="2D2D2D"/>
                <w:spacing w:val="-4"/>
              </w:rPr>
              <w:t xml:space="preserve"> </w:t>
            </w:r>
            <w:r w:rsidR="004C59F8">
              <w:rPr>
                <w:color w:val="2D2D2D"/>
              </w:rPr>
              <w:t>was</w:t>
            </w:r>
            <w:r w:rsidR="004C59F8">
              <w:rPr>
                <w:color w:val="2D2D2D"/>
                <w:spacing w:val="-5"/>
              </w:rPr>
              <w:t xml:space="preserve"> </w:t>
            </w:r>
            <w:r w:rsidR="004C59F8">
              <w:rPr>
                <w:color w:val="2D2D2D"/>
              </w:rPr>
              <w:t>paid</w:t>
            </w:r>
            <w:r w:rsidR="004C59F8">
              <w:rPr>
                <w:color w:val="2D2D2D"/>
                <w:spacing w:val="-1"/>
              </w:rPr>
              <w:t xml:space="preserve"> </w:t>
            </w:r>
            <w:r w:rsidR="004C59F8">
              <w:rPr>
                <w:color w:val="2D2D2D"/>
              </w:rPr>
              <w:t>(printable</w:t>
            </w:r>
            <w:r w:rsidR="004C59F8">
              <w:rPr>
                <w:color w:val="2D2D2D"/>
                <w:spacing w:val="-2"/>
              </w:rPr>
              <w:t xml:space="preserve"> </w:t>
            </w:r>
            <w:r w:rsidR="004C59F8">
              <w:rPr>
                <w:color w:val="2D2D2D"/>
              </w:rPr>
              <w:t>from</w:t>
            </w:r>
            <w:r w:rsidR="004C59F8">
              <w:rPr>
                <w:color w:val="2D2D2D"/>
                <w:spacing w:val="-5"/>
              </w:rPr>
              <w:t xml:space="preserve"> </w:t>
            </w:r>
            <w:r w:rsidR="004C59F8">
              <w:rPr>
                <w:color w:val="2D2D2D"/>
              </w:rPr>
              <w:t>TSA</w:t>
            </w:r>
            <w:r w:rsidR="004C59F8">
              <w:rPr>
                <w:color w:val="2D2D2D"/>
                <w:spacing w:val="-5"/>
              </w:rPr>
              <w:t xml:space="preserve"> </w:t>
            </w:r>
            <w:r w:rsidR="004C59F8">
              <w:rPr>
                <w:color w:val="2D2D2D"/>
              </w:rPr>
              <w:t>Website</w:t>
            </w:r>
            <w:r w:rsidR="004C59F8">
              <w:rPr>
                <w:color w:val="2D2D2D"/>
                <w:spacing w:val="-4"/>
              </w:rPr>
              <w:t xml:space="preserve"> </w:t>
            </w:r>
            <w:r w:rsidR="004C59F8">
              <w:rPr>
                <w:color w:val="2D2D2D"/>
              </w:rPr>
              <w:t>after candidate makes payment).</w:t>
            </w:r>
          </w:p>
        </w:tc>
      </w:tr>
      <w:tr w:rsidR="000A62D2" w14:paraId="64547599" w14:textId="77777777">
        <w:trPr>
          <w:trHeight w:val="1027"/>
        </w:trPr>
        <w:tc>
          <w:tcPr>
            <w:tcW w:w="10278" w:type="dxa"/>
            <w:tcBorders>
              <w:top w:val="none" w:sz="6" w:space="0" w:color="auto"/>
              <w:left w:val="none" w:sz="6" w:space="0" w:color="auto"/>
              <w:bottom w:val="none" w:sz="6" w:space="0" w:color="auto"/>
              <w:right w:val="none" w:sz="6" w:space="0" w:color="auto"/>
            </w:tcBorders>
          </w:tcPr>
          <w:p w14:paraId="772C481B" w14:textId="406E85DD" w:rsidR="004C59F8" w:rsidRDefault="00D84EC3">
            <w:pPr>
              <w:pStyle w:val="TableParagraph"/>
              <w:tabs>
                <w:tab w:val="left" w:pos="498"/>
              </w:tabs>
              <w:kinsoku w:val="0"/>
              <w:overflowPunct w:val="0"/>
              <w:spacing w:before="47" w:line="240" w:lineRule="auto"/>
              <w:ind w:left="81"/>
              <w:rPr>
                <w:color w:val="2D2D2D"/>
                <w:spacing w:val="-5"/>
              </w:rPr>
            </w:pPr>
            <w:r>
              <w:rPr>
                <w:rFonts w:ascii="Times New Roman" w:hAnsi="Times New Roman" w:cs="Times New Roman"/>
                <w:noProof/>
                <w:position w:val="-4"/>
              </w:rPr>
              <w:drawing>
                <wp:inline distT="0" distB="0" distL="0" distR="0" wp14:anchorId="0ADCD22D" wp14:editId="3A1324AB">
                  <wp:extent cx="123825" cy="123825"/>
                  <wp:effectExtent l="0" t="0" r="9525" b="9525"/>
                  <wp:docPr id="2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9">
                            <a:extLst>
                              <a:ext uri="{C183D7F6-B498-43B3-948B-1728B52AA6E4}">
                                <adec:decorative xmlns:adec="http://schemas.microsoft.com/office/drawing/2017/decorative" val="1"/>
                              </a:ext>
                            </a:extLst>
                          </pic:cNvPr>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4C59F8">
              <w:rPr>
                <w:rFonts w:ascii="Times New Roman" w:hAnsi="Times New Roman" w:cs="Times New Roman"/>
                <w:sz w:val="20"/>
                <w:szCs w:val="20"/>
              </w:rPr>
              <w:tab/>
            </w:r>
            <w:r w:rsidR="004C59F8">
              <w:rPr>
                <w:color w:val="2D2D2D"/>
              </w:rPr>
              <w:t>For</w:t>
            </w:r>
            <w:r w:rsidR="004C59F8">
              <w:rPr>
                <w:color w:val="2D2D2D"/>
                <w:spacing w:val="-6"/>
              </w:rPr>
              <w:t xml:space="preserve"> </w:t>
            </w:r>
            <w:r w:rsidR="004C59F8">
              <w:rPr>
                <w:color w:val="2D2D2D"/>
              </w:rPr>
              <w:t>DoD</w:t>
            </w:r>
            <w:r w:rsidR="004C59F8">
              <w:rPr>
                <w:color w:val="2D2D2D"/>
                <w:spacing w:val="-3"/>
              </w:rPr>
              <w:t xml:space="preserve"> </w:t>
            </w:r>
            <w:r w:rsidR="004C59F8">
              <w:rPr>
                <w:color w:val="2D2D2D"/>
              </w:rPr>
              <w:t>endorsees,</w:t>
            </w:r>
            <w:r w:rsidR="004C59F8">
              <w:rPr>
                <w:color w:val="2D2D2D"/>
                <w:spacing w:val="-2"/>
              </w:rPr>
              <w:t xml:space="preserve"> </w:t>
            </w:r>
            <w:r w:rsidR="004C59F8">
              <w:rPr>
                <w:color w:val="2D2D2D"/>
              </w:rPr>
              <w:t>a</w:t>
            </w:r>
            <w:r w:rsidR="004C59F8">
              <w:rPr>
                <w:color w:val="2D2D2D"/>
                <w:spacing w:val="-2"/>
              </w:rPr>
              <w:t xml:space="preserve"> </w:t>
            </w:r>
            <w:r w:rsidR="004C59F8">
              <w:rPr>
                <w:color w:val="2D2D2D"/>
              </w:rPr>
              <w:t>copy</w:t>
            </w:r>
            <w:r w:rsidR="004C59F8">
              <w:rPr>
                <w:color w:val="2D2D2D"/>
                <w:spacing w:val="-2"/>
              </w:rPr>
              <w:t xml:space="preserve"> </w:t>
            </w:r>
            <w:r w:rsidR="004C59F8">
              <w:rPr>
                <w:color w:val="2D2D2D"/>
              </w:rPr>
              <w:t>of</w:t>
            </w:r>
            <w:r w:rsidR="004C59F8">
              <w:rPr>
                <w:color w:val="2D2D2D"/>
                <w:spacing w:val="-1"/>
              </w:rPr>
              <w:t xml:space="preserve"> </w:t>
            </w:r>
            <w:r w:rsidR="004C59F8">
              <w:rPr>
                <w:color w:val="2D2D2D"/>
              </w:rPr>
              <w:t>the</w:t>
            </w:r>
            <w:r w:rsidR="004C59F8">
              <w:rPr>
                <w:color w:val="2D2D2D"/>
                <w:spacing w:val="-3"/>
              </w:rPr>
              <w:t xml:space="preserve"> </w:t>
            </w:r>
            <w:r w:rsidR="004C59F8">
              <w:rPr>
                <w:color w:val="2D2D2D"/>
              </w:rPr>
              <w:t>required</w:t>
            </w:r>
            <w:r w:rsidR="004C59F8">
              <w:rPr>
                <w:color w:val="2D2D2D"/>
                <w:spacing w:val="-4"/>
              </w:rPr>
              <w:t xml:space="preserve"> </w:t>
            </w:r>
            <w:r w:rsidR="004C59F8">
              <w:rPr>
                <w:color w:val="2D2D2D"/>
              </w:rPr>
              <w:t>written statement</w:t>
            </w:r>
            <w:r w:rsidR="004C59F8">
              <w:rPr>
                <w:color w:val="2D2D2D"/>
                <w:spacing w:val="-1"/>
              </w:rPr>
              <w:t xml:space="preserve"> </w:t>
            </w:r>
            <w:r w:rsidR="004C59F8">
              <w:rPr>
                <w:color w:val="2D2D2D"/>
              </w:rPr>
              <w:t>and</w:t>
            </w:r>
            <w:r w:rsidR="004C59F8">
              <w:rPr>
                <w:color w:val="2D2D2D"/>
                <w:spacing w:val="-3"/>
              </w:rPr>
              <w:t xml:space="preserve"> </w:t>
            </w:r>
            <w:r w:rsidR="004C59F8">
              <w:rPr>
                <w:color w:val="2D2D2D"/>
              </w:rPr>
              <w:t>picture</w:t>
            </w:r>
            <w:r w:rsidR="004C59F8">
              <w:rPr>
                <w:color w:val="2D2D2D"/>
                <w:spacing w:val="-33"/>
              </w:rPr>
              <w:t xml:space="preserve"> </w:t>
            </w:r>
            <w:r w:rsidR="004C59F8">
              <w:rPr>
                <w:color w:val="2D2D2D"/>
                <w:spacing w:val="-5"/>
              </w:rPr>
              <w:t>ID.</w:t>
            </w:r>
          </w:p>
          <w:p w14:paraId="78D71BBB" w14:textId="77777777" w:rsidR="004C59F8" w:rsidRDefault="004C59F8">
            <w:pPr>
              <w:pStyle w:val="TableParagraph"/>
              <w:kinsoku w:val="0"/>
              <w:overflowPunct w:val="0"/>
              <w:spacing w:before="105" w:line="240" w:lineRule="auto"/>
              <w:rPr>
                <w:i/>
                <w:iCs/>
              </w:rPr>
            </w:pPr>
          </w:p>
          <w:p w14:paraId="6F4FD2BC" w14:textId="77777777" w:rsidR="004C59F8" w:rsidRDefault="004C59F8">
            <w:pPr>
              <w:pStyle w:val="TableParagraph"/>
              <w:kinsoku w:val="0"/>
              <w:overflowPunct w:val="0"/>
              <w:spacing w:line="269" w:lineRule="exact"/>
              <w:ind w:left="50"/>
              <w:rPr>
                <w:i/>
                <w:iCs/>
                <w:color w:val="2D2D2D"/>
                <w:spacing w:val="-2"/>
              </w:rPr>
            </w:pPr>
            <w:r>
              <w:rPr>
                <w:i/>
                <w:iCs/>
                <w:color w:val="2D2D2D"/>
              </w:rPr>
              <w:t>See</w:t>
            </w:r>
            <w:r>
              <w:rPr>
                <w:i/>
                <w:iCs/>
                <w:color w:val="2D2D2D"/>
                <w:spacing w:val="-2"/>
              </w:rPr>
              <w:t xml:space="preserve"> </w:t>
            </w:r>
            <w:r>
              <w:rPr>
                <w:i/>
                <w:iCs/>
                <w:color w:val="2D2D2D"/>
              </w:rPr>
              <w:t>to</w:t>
            </w:r>
            <w:r>
              <w:rPr>
                <w:i/>
                <w:iCs/>
                <w:color w:val="2D2D2D"/>
                <w:spacing w:val="-3"/>
              </w:rPr>
              <w:t xml:space="preserve"> </w:t>
            </w:r>
            <w:hyperlink r:id="rId32" w:history="1">
              <w:r>
                <w:rPr>
                  <w:i/>
                  <w:iCs/>
                  <w:color w:val="0000FF"/>
                  <w:u w:val="single"/>
                </w:rPr>
                <w:t>https://fts.tsa.dhs.gov/home</w:t>
              </w:r>
            </w:hyperlink>
            <w:r>
              <w:rPr>
                <w:i/>
                <w:iCs/>
                <w:color w:val="0000FF"/>
                <w:spacing w:val="-1"/>
              </w:rPr>
              <w:t xml:space="preserve"> </w:t>
            </w:r>
            <w:r>
              <w:rPr>
                <w:i/>
                <w:iCs/>
                <w:color w:val="2D2D2D"/>
              </w:rPr>
              <w:t>apply</w:t>
            </w:r>
            <w:r>
              <w:rPr>
                <w:i/>
                <w:iCs/>
                <w:color w:val="2D2D2D"/>
                <w:spacing w:val="-2"/>
              </w:rPr>
              <w:t xml:space="preserve"> </w:t>
            </w:r>
            <w:r>
              <w:rPr>
                <w:i/>
                <w:iCs/>
                <w:color w:val="2D2D2D"/>
              </w:rPr>
              <w:t>and</w:t>
            </w:r>
            <w:r>
              <w:rPr>
                <w:i/>
                <w:iCs/>
                <w:color w:val="2D2D2D"/>
                <w:spacing w:val="-3"/>
              </w:rPr>
              <w:t xml:space="preserve"> </w:t>
            </w:r>
            <w:r>
              <w:rPr>
                <w:i/>
                <w:iCs/>
                <w:color w:val="2D2D2D"/>
              </w:rPr>
              <w:t>for</w:t>
            </w:r>
            <w:r>
              <w:rPr>
                <w:i/>
                <w:iCs/>
                <w:color w:val="2D2D2D"/>
                <w:spacing w:val="-1"/>
              </w:rPr>
              <w:t xml:space="preserve"> </w:t>
            </w:r>
            <w:r>
              <w:rPr>
                <w:i/>
                <w:iCs/>
                <w:color w:val="2D2D2D"/>
              </w:rPr>
              <w:t>specific</w:t>
            </w:r>
            <w:r>
              <w:rPr>
                <w:i/>
                <w:iCs/>
                <w:color w:val="2D2D2D"/>
                <w:spacing w:val="-1"/>
              </w:rPr>
              <w:t xml:space="preserve"> </w:t>
            </w:r>
            <w:r>
              <w:rPr>
                <w:i/>
                <w:iCs/>
                <w:color w:val="2D2D2D"/>
              </w:rPr>
              <w:t>details</w:t>
            </w:r>
            <w:r>
              <w:rPr>
                <w:i/>
                <w:iCs/>
                <w:color w:val="2D2D2D"/>
                <w:spacing w:val="-5"/>
              </w:rPr>
              <w:t xml:space="preserve"> </w:t>
            </w:r>
            <w:r>
              <w:rPr>
                <w:i/>
                <w:iCs/>
                <w:color w:val="2D2D2D"/>
              </w:rPr>
              <w:t>on</w:t>
            </w:r>
            <w:r>
              <w:rPr>
                <w:i/>
                <w:iCs/>
                <w:color w:val="2D2D2D"/>
                <w:spacing w:val="-3"/>
              </w:rPr>
              <w:t xml:space="preserve"> </w:t>
            </w:r>
            <w:r>
              <w:rPr>
                <w:i/>
                <w:iCs/>
                <w:color w:val="2D2D2D"/>
              </w:rPr>
              <w:t>this</w:t>
            </w:r>
            <w:r>
              <w:rPr>
                <w:i/>
                <w:iCs/>
                <w:color w:val="2D2D2D"/>
                <w:spacing w:val="-1"/>
              </w:rPr>
              <w:t xml:space="preserve"> </w:t>
            </w:r>
            <w:r>
              <w:rPr>
                <w:i/>
                <w:iCs/>
                <w:color w:val="2D2D2D"/>
                <w:spacing w:val="-2"/>
              </w:rPr>
              <w:t>process.</w:t>
            </w:r>
          </w:p>
        </w:tc>
      </w:tr>
    </w:tbl>
    <w:p w14:paraId="17305FCD" w14:textId="77777777" w:rsidR="004C59F8" w:rsidRDefault="004C59F8">
      <w:pPr>
        <w:rPr>
          <w:i/>
          <w:iCs/>
          <w:color w:val="2D2D2D"/>
          <w:sz w:val="24"/>
          <w:szCs w:val="24"/>
        </w:rPr>
        <w:sectPr w:rsidR="004C59F8">
          <w:footerReference w:type="default" r:id="rId33"/>
          <w:pgSz w:w="12240" w:h="15840"/>
          <w:pgMar w:top="780" w:right="360" w:bottom="420" w:left="360" w:header="0" w:footer="231" w:gutter="0"/>
          <w:cols w:space="720"/>
          <w:noEndnote/>
        </w:sectPr>
      </w:pPr>
    </w:p>
    <w:p w14:paraId="35D8008F" w14:textId="77777777" w:rsidR="004C59F8" w:rsidRDefault="004C59F8">
      <w:pPr>
        <w:pStyle w:val="Heading1"/>
        <w:kinsoku w:val="0"/>
        <w:overflowPunct w:val="0"/>
        <w:spacing w:before="11"/>
        <w:ind w:left="1209"/>
        <w:rPr>
          <w:spacing w:val="-2"/>
          <w:u w:val="none"/>
        </w:rPr>
      </w:pPr>
      <w:r>
        <w:rPr>
          <w:u w:val="none"/>
        </w:rPr>
        <w:lastRenderedPageBreak/>
        <w:t>Options</w:t>
      </w:r>
      <w:r>
        <w:rPr>
          <w:spacing w:val="-10"/>
          <w:u w:val="none"/>
        </w:rPr>
        <w:t xml:space="preserve"> </w:t>
      </w:r>
      <w:r>
        <w:rPr>
          <w:u w:val="none"/>
        </w:rPr>
        <w:t>for</w:t>
      </w:r>
      <w:r>
        <w:rPr>
          <w:spacing w:val="-9"/>
          <w:u w:val="none"/>
        </w:rPr>
        <w:t xml:space="preserve"> </w:t>
      </w:r>
      <w:r>
        <w:rPr>
          <w:u w:val="none"/>
        </w:rPr>
        <w:t>BBCC</w:t>
      </w:r>
      <w:r>
        <w:rPr>
          <w:spacing w:val="-5"/>
          <w:u w:val="none"/>
        </w:rPr>
        <w:t xml:space="preserve"> </w:t>
      </w:r>
      <w:r>
        <w:rPr>
          <w:u w:val="none"/>
        </w:rPr>
        <w:t>Aviation</w:t>
      </w:r>
      <w:r>
        <w:rPr>
          <w:spacing w:val="-10"/>
          <w:u w:val="none"/>
        </w:rPr>
        <w:t xml:space="preserve"> </w:t>
      </w:r>
      <w:r>
        <w:rPr>
          <w:spacing w:val="-2"/>
          <w:u w:val="none"/>
        </w:rPr>
        <w:t>Students</w:t>
      </w:r>
    </w:p>
    <w:p w14:paraId="3A9A338F" w14:textId="050C9835" w:rsidR="004C59F8" w:rsidRDefault="004C59F8">
      <w:pPr>
        <w:pStyle w:val="BodyText"/>
        <w:kinsoku w:val="0"/>
        <w:overflowPunct w:val="0"/>
        <w:spacing w:before="345"/>
        <w:ind w:left="365" w:right="350" w:hanging="1"/>
        <w:jc w:val="both"/>
      </w:pPr>
      <w:r>
        <w:t>Most</w:t>
      </w:r>
      <w:r>
        <w:rPr>
          <w:spacing w:val="-8"/>
        </w:rPr>
        <w:t xml:space="preserve"> </w:t>
      </w:r>
      <w:r>
        <w:t>BBCC</w:t>
      </w:r>
      <w:r>
        <w:rPr>
          <w:spacing w:val="-9"/>
        </w:rPr>
        <w:t xml:space="preserve"> </w:t>
      </w:r>
      <w:r>
        <w:t>flight</w:t>
      </w:r>
      <w:r>
        <w:rPr>
          <w:spacing w:val="-7"/>
        </w:rPr>
        <w:t xml:space="preserve"> </w:t>
      </w:r>
      <w:r>
        <w:t>students</w:t>
      </w:r>
      <w:r>
        <w:rPr>
          <w:spacing w:val="-11"/>
        </w:rPr>
        <w:t xml:space="preserve"> </w:t>
      </w:r>
      <w:r>
        <w:t>will</w:t>
      </w:r>
      <w:r>
        <w:rPr>
          <w:spacing w:val="-7"/>
        </w:rPr>
        <w:t xml:space="preserve"> </w:t>
      </w:r>
      <w:r>
        <w:t>pursue</w:t>
      </w:r>
      <w:r>
        <w:rPr>
          <w:spacing w:val="-8"/>
        </w:rPr>
        <w:t xml:space="preserve"> </w:t>
      </w:r>
      <w:r>
        <w:t>a</w:t>
      </w:r>
      <w:r>
        <w:rPr>
          <w:spacing w:val="-9"/>
        </w:rPr>
        <w:t xml:space="preserve"> </w:t>
      </w:r>
      <w:r>
        <w:t>four-year</w:t>
      </w:r>
      <w:r>
        <w:rPr>
          <w:spacing w:val="-9"/>
        </w:rPr>
        <w:t xml:space="preserve"> </w:t>
      </w:r>
      <w:r>
        <w:t>degree.</w:t>
      </w:r>
      <w:r>
        <w:rPr>
          <w:spacing w:val="-7"/>
        </w:rPr>
        <w:t xml:space="preserve"> </w:t>
      </w:r>
      <w:r>
        <w:t>Until</w:t>
      </w:r>
      <w:r>
        <w:rPr>
          <w:spacing w:val="-12"/>
        </w:rPr>
        <w:t xml:space="preserve"> </w:t>
      </w:r>
      <w:r>
        <w:t>very</w:t>
      </w:r>
      <w:r>
        <w:rPr>
          <w:spacing w:val="-3"/>
        </w:rPr>
        <w:t xml:space="preserve"> </w:t>
      </w:r>
      <w:r>
        <w:t>recently,</w:t>
      </w:r>
      <w:r>
        <w:rPr>
          <w:spacing w:val="-9"/>
        </w:rPr>
        <w:t xml:space="preserve"> </w:t>
      </w:r>
      <w:r>
        <w:t>the</w:t>
      </w:r>
      <w:r>
        <w:rPr>
          <w:spacing w:val="-11"/>
        </w:rPr>
        <w:t xml:space="preserve"> </w:t>
      </w:r>
      <w:r>
        <w:t>major</w:t>
      </w:r>
      <w:r>
        <w:rPr>
          <w:spacing w:val="-7"/>
        </w:rPr>
        <w:t xml:space="preserve"> </w:t>
      </w:r>
      <w:r>
        <w:t>airlines</w:t>
      </w:r>
      <w:r>
        <w:rPr>
          <w:spacing w:val="-6"/>
        </w:rPr>
        <w:t xml:space="preserve"> </w:t>
      </w:r>
      <w:r>
        <w:t>and</w:t>
      </w:r>
      <w:r>
        <w:rPr>
          <w:spacing w:val="-12"/>
        </w:rPr>
        <w:t xml:space="preserve"> </w:t>
      </w:r>
      <w:r>
        <w:t>many</w:t>
      </w:r>
      <w:r>
        <w:rPr>
          <w:spacing w:val="-8"/>
        </w:rPr>
        <w:t xml:space="preserve"> </w:t>
      </w:r>
      <w:r>
        <w:t>companies</w:t>
      </w:r>
      <w:r>
        <w:rPr>
          <w:spacing w:val="-9"/>
        </w:rPr>
        <w:t xml:space="preserve"> </w:t>
      </w:r>
      <w:r>
        <w:t>gave preference to those with a bachelor’s degree. During the two years that BBCC students are learning to fly, they usually complete</w:t>
      </w:r>
      <w:r>
        <w:rPr>
          <w:spacing w:val="-12"/>
        </w:rPr>
        <w:t xml:space="preserve"> </w:t>
      </w:r>
      <w:r>
        <w:t>the</w:t>
      </w:r>
      <w:r>
        <w:rPr>
          <w:spacing w:val="-10"/>
        </w:rPr>
        <w:t xml:space="preserve"> </w:t>
      </w:r>
      <w:r>
        <w:t>Associate</w:t>
      </w:r>
      <w:r>
        <w:rPr>
          <w:spacing w:val="-12"/>
        </w:rPr>
        <w:t xml:space="preserve"> </w:t>
      </w:r>
      <w:r>
        <w:t>of</w:t>
      </w:r>
      <w:r>
        <w:rPr>
          <w:spacing w:val="-13"/>
        </w:rPr>
        <w:t xml:space="preserve"> </w:t>
      </w:r>
      <w:r>
        <w:t>Arts</w:t>
      </w:r>
      <w:r>
        <w:rPr>
          <w:spacing w:val="-10"/>
        </w:rPr>
        <w:t xml:space="preserve"> </w:t>
      </w:r>
      <w:r>
        <w:t>and</w:t>
      </w:r>
      <w:r>
        <w:rPr>
          <w:spacing w:val="-11"/>
        </w:rPr>
        <w:t xml:space="preserve"> </w:t>
      </w:r>
      <w:r>
        <w:t>Science</w:t>
      </w:r>
      <w:r>
        <w:rPr>
          <w:spacing w:val="-10"/>
        </w:rPr>
        <w:t xml:space="preserve"> </w:t>
      </w:r>
      <w:r>
        <w:t>(AA&amp;S)</w:t>
      </w:r>
      <w:r>
        <w:rPr>
          <w:spacing w:val="-10"/>
        </w:rPr>
        <w:t xml:space="preserve"> </w:t>
      </w:r>
      <w:r>
        <w:t>transfer</w:t>
      </w:r>
      <w:r>
        <w:rPr>
          <w:spacing w:val="-11"/>
        </w:rPr>
        <w:t xml:space="preserve"> </w:t>
      </w:r>
      <w:r>
        <w:t>degree</w:t>
      </w:r>
      <w:r>
        <w:rPr>
          <w:spacing w:val="-12"/>
        </w:rPr>
        <w:t xml:space="preserve"> </w:t>
      </w:r>
      <w:r>
        <w:t>(as</w:t>
      </w:r>
      <w:r>
        <w:rPr>
          <w:spacing w:val="-10"/>
        </w:rPr>
        <w:t xml:space="preserve"> </w:t>
      </w:r>
      <w:r>
        <w:t>well</w:t>
      </w:r>
      <w:r>
        <w:rPr>
          <w:spacing w:val="-11"/>
        </w:rPr>
        <w:t xml:space="preserve"> </w:t>
      </w:r>
      <w:r>
        <w:t>as</w:t>
      </w:r>
      <w:r>
        <w:rPr>
          <w:spacing w:val="-10"/>
        </w:rPr>
        <w:t xml:space="preserve"> </w:t>
      </w:r>
      <w:r>
        <w:t>an</w:t>
      </w:r>
      <w:r>
        <w:rPr>
          <w:spacing w:val="-13"/>
        </w:rPr>
        <w:t xml:space="preserve"> </w:t>
      </w:r>
      <w:proofErr w:type="gramStart"/>
      <w:r>
        <w:t>Associate</w:t>
      </w:r>
      <w:r>
        <w:rPr>
          <w:spacing w:val="-10"/>
        </w:rPr>
        <w:t xml:space="preserve"> </w:t>
      </w:r>
      <w:r>
        <w:t>in</w:t>
      </w:r>
      <w:r>
        <w:rPr>
          <w:spacing w:val="-11"/>
        </w:rPr>
        <w:t xml:space="preserve"> </w:t>
      </w:r>
      <w:r>
        <w:t>Applied</w:t>
      </w:r>
      <w:r>
        <w:rPr>
          <w:spacing w:val="-11"/>
        </w:rPr>
        <w:t xml:space="preserve"> </w:t>
      </w:r>
      <w:r>
        <w:t>Science</w:t>
      </w:r>
      <w:proofErr w:type="gramEnd"/>
      <w:r>
        <w:t>-</w:t>
      </w:r>
      <w:r>
        <w:rPr>
          <w:spacing w:val="-11"/>
        </w:rPr>
        <w:t xml:space="preserve"> </w:t>
      </w:r>
      <w:r>
        <w:t>Commercial Pilot).</w:t>
      </w:r>
      <w:r>
        <w:rPr>
          <w:spacing w:val="-9"/>
        </w:rPr>
        <w:t xml:space="preserve"> </w:t>
      </w:r>
      <w:r>
        <w:t>This</w:t>
      </w:r>
      <w:r>
        <w:rPr>
          <w:spacing w:val="-8"/>
        </w:rPr>
        <w:t xml:space="preserve"> </w:t>
      </w:r>
      <w:r>
        <w:t>allows</w:t>
      </w:r>
      <w:r>
        <w:rPr>
          <w:spacing w:val="-4"/>
        </w:rPr>
        <w:t xml:space="preserve"> </w:t>
      </w:r>
      <w:r>
        <w:t>them</w:t>
      </w:r>
      <w:r>
        <w:rPr>
          <w:spacing w:val="-6"/>
        </w:rPr>
        <w:t xml:space="preserve"> </w:t>
      </w:r>
      <w:r>
        <w:t>to</w:t>
      </w:r>
      <w:r>
        <w:rPr>
          <w:spacing w:val="-9"/>
        </w:rPr>
        <w:t xml:space="preserve"> </w:t>
      </w:r>
      <w:r>
        <w:t>transfer</w:t>
      </w:r>
      <w:r>
        <w:rPr>
          <w:spacing w:val="-8"/>
        </w:rPr>
        <w:t xml:space="preserve"> </w:t>
      </w:r>
      <w:r>
        <w:t>to</w:t>
      </w:r>
      <w:r>
        <w:rPr>
          <w:spacing w:val="-7"/>
        </w:rPr>
        <w:t xml:space="preserve"> </w:t>
      </w:r>
      <w:r>
        <w:t>any</w:t>
      </w:r>
      <w:r>
        <w:rPr>
          <w:spacing w:val="-5"/>
        </w:rPr>
        <w:t xml:space="preserve"> </w:t>
      </w:r>
      <w:r>
        <w:t>four-year</w:t>
      </w:r>
      <w:r>
        <w:rPr>
          <w:spacing w:val="-8"/>
        </w:rPr>
        <w:t xml:space="preserve"> </w:t>
      </w:r>
      <w:r>
        <w:t>institution</w:t>
      </w:r>
      <w:r>
        <w:rPr>
          <w:spacing w:val="-9"/>
        </w:rPr>
        <w:t xml:space="preserve"> </w:t>
      </w:r>
      <w:r>
        <w:t>and</w:t>
      </w:r>
      <w:r>
        <w:rPr>
          <w:spacing w:val="-9"/>
        </w:rPr>
        <w:t xml:space="preserve"> </w:t>
      </w:r>
      <w:r>
        <w:t>complete</w:t>
      </w:r>
      <w:r>
        <w:rPr>
          <w:spacing w:val="-7"/>
        </w:rPr>
        <w:t xml:space="preserve"> </w:t>
      </w:r>
      <w:r>
        <w:t>a</w:t>
      </w:r>
      <w:r>
        <w:rPr>
          <w:spacing w:val="-11"/>
        </w:rPr>
        <w:t xml:space="preserve"> </w:t>
      </w:r>
      <w:r>
        <w:t>degree</w:t>
      </w:r>
      <w:r>
        <w:rPr>
          <w:spacing w:val="-7"/>
        </w:rPr>
        <w:t xml:space="preserve"> </w:t>
      </w:r>
      <w:r>
        <w:t>of</w:t>
      </w:r>
      <w:r>
        <w:rPr>
          <w:spacing w:val="-11"/>
        </w:rPr>
        <w:t xml:space="preserve"> </w:t>
      </w:r>
      <w:r>
        <w:t>their</w:t>
      </w:r>
      <w:r>
        <w:rPr>
          <w:spacing w:val="-4"/>
        </w:rPr>
        <w:t xml:space="preserve"> </w:t>
      </w:r>
      <w:r>
        <w:t>choice.</w:t>
      </w:r>
      <w:r>
        <w:rPr>
          <w:spacing w:val="-11"/>
        </w:rPr>
        <w:t xml:space="preserve"> </w:t>
      </w:r>
      <w:r>
        <w:t>While</w:t>
      </w:r>
      <w:r>
        <w:rPr>
          <w:spacing w:val="-10"/>
        </w:rPr>
        <w:t xml:space="preserve"> </w:t>
      </w:r>
      <w:r>
        <w:t>some</w:t>
      </w:r>
      <w:r>
        <w:rPr>
          <w:spacing w:val="-10"/>
        </w:rPr>
        <w:t xml:space="preserve"> </w:t>
      </w:r>
      <w:r>
        <w:t>aviation jobs</w:t>
      </w:r>
      <w:r>
        <w:rPr>
          <w:spacing w:val="-1"/>
        </w:rPr>
        <w:t xml:space="preserve"> </w:t>
      </w:r>
      <w:r>
        <w:t xml:space="preserve">might prefer a bachelor’s degree, they usually do not </w:t>
      </w:r>
      <w:proofErr w:type="gramStart"/>
      <w:r>
        <w:t>have a preference for</w:t>
      </w:r>
      <w:proofErr w:type="gramEnd"/>
      <w:r>
        <w:t xml:space="preserve"> what subject you</w:t>
      </w:r>
      <w:r>
        <w:rPr>
          <w:spacing w:val="-4"/>
        </w:rPr>
        <w:t xml:space="preserve"> </w:t>
      </w:r>
      <w:r>
        <w:t>major in. A</w:t>
      </w:r>
      <w:r>
        <w:rPr>
          <w:spacing w:val="-1"/>
        </w:rPr>
        <w:t xml:space="preserve"> </w:t>
      </w:r>
      <w:r>
        <w:t>bachelor’s degree gives</w:t>
      </w:r>
      <w:r>
        <w:rPr>
          <w:spacing w:val="-3"/>
        </w:rPr>
        <w:t xml:space="preserve"> </w:t>
      </w:r>
      <w:r>
        <w:t>you</w:t>
      </w:r>
      <w:r>
        <w:rPr>
          <w:spacing w:val="-2"/>
        </w:rPr>
        <w:t xml:space="preserve"> </w:t>
      </w:r>
      <w:r>
        <w:t>a variety</w:t>
      </w:r>
      <w:r>
        <w:rPr>
          <w:spacing w:val="-2"/>
        </w:rPr>
        <w:t xml:space="preserve"> </w:t>
      </w:r>
      <w:r>
        <w:t>of options. Completing the</w:t>
      </w:r>
      <w:r>
        <w:rPr>
          <w:spacing w:val="-3"/>
        </w:rPr>
        <w:t xml:space="preserve"> </w:t>
      </w:r>
      <w:r>
        <w:t>first two years</w:t>
      </w:r>
      <w:r>
        <w:rPr>
          <w:spacing w:val="-1"/>
        </w:rPr>
        <w:t xml:space="preserve"> </w:t>
      </w:r>
      <w:r>
        <w:t>of general</w:t>
      </w:r>
      <w:r>
        <w:rPr>
          <w:spacing w:val="-1"/>
        </w:rPr>
        <w:t xml:space="preserve"> </w:t>
      </w:r>
      <w:r>
        <w:t xml:space="preserve">education requirements at a community college makes sense because it’s cheaper than it would be at a </w:t>
      </w:r>
      <w:r w:rsidR="00AC5395">
        <w:t>university</w:t>
      </w:r>
      <w:r>
        <w:t>. Tuition costs at BBCC can be ½ the cost per credit</w:t>
      </w:r>
      <w:r>
        <w:rPr>
          <w:spacing w:val="-1"/>
        </w:rPr>
        <w:t xml:space="preserve"> </w:t>
      </w:r>
      <w:r>
        <w:t>hour</w:t>
      </w:r>
      <w:r>
        <w:rPr>
          <w:spacing w:val="-4"/>
        </w:rPr>
        <w:t xml:space="preserve"> </w:t>
      </w:r>
      <w:r>
        <w:t>when</w:t>
      </w:r>
      <w:r>
        <w:rPr>
          <w:spacing w:val="-3"/>
        </w:rPr>
        <w:t xml:space="preserve"> </w:t>
      </w:r>
      <w:r>
        <w:t>compared</w:t>
      </w:r>
      <w:r>
        <w:rPr>
          <w:spacing w:val="-3"/>
        </w:rPr>
        <w:t xml:space="preserve"> </w:t>
      </w:r>
      <w:r>
        <w:t>to</w:t>
      </w:r>
      <w:r>
        <w:rPr>
          <w:spacing w:val="-3"/>
        </w:rPr>
        <w:t xml:space="preserve"> </w:t>
      </w:r>
      <w:r>
        <w:t>other</w:t>
      </w:r>
      <w:r>
        <w:rPr>
          <w:spacing w:val="-4"/>
        </w:rPr>
        <w:t xml:space="preserve"> </w:t>
      </w:r>
      <w:r>
        <w:t>colleges.</w:t>
      </w:r>
      <w:r>
        <w:rPr>
          <w:spacing w:val="-5"/>
        </w:rPr>
        <w:t xml:space="preserve"> </w:t>
      </w:r>
      <w:r>
        <w:t>Along</w:t>
      </w:r>
      <w:r>
        <w:rPr>
          <w:spacing w:val="-5"/>
        </w:rPr>
        <w:t xml:space="preserve"> </w:t>
      </w:r>
      <w:r>
        <w:t>with</w:t>
      </w:r>
      <w:r>
        <w:rPr>
          <w:spacing w:val="-3"/>
        </w:rPr>
        <w:t xml:space="preserve"> </w:t>
      </w:r>
      <w:r>
        <w:t>cost</w:t>
      </w:r>
      <w:r>
        <w:rPr>
          <w:spacing w:val="-4"/>
        </w:rPr>
        <w:t xml:space="preserve"> </w:t>
      </w:r>
      <w:r>
        <w:t>savings,</w:t>
      </w:r>
      <w:r>
        <w:rPr>
          <w:spacing w:val="-4"/>
        </w:rPr>
        <w:t xml:space="preserve"> </w:t>
      </w:r>
      <w:r>
        <w:t>you</w:t>
      </w:r>
      <w:r>
        <w:rPr>
          <w:spacing w:val="-5"/>
        </w:rPr>
        <w:t xml:space="preserve"> </w:t>
      </w:r>
      <w:r>
        <w:t>can</w:t>
      </w:r>
      <w:r>
        <w:rPr>
          <w:spacing w:val="-5"/>
        </w:rPr>
        <w:t xml:space="preserve"> </w:t>
      </w:r>
      <w:r>
        <w:t>complete</w:t>
      </w:r>
      <w:r>
        <w:rPr>
          <w:spacing w:val="-4"/>
        </w:rPr>
        <w:t xml:space="preserve"> </w:t>
      </w:r>
      <w:r>
        <w:t>your</w:t>
      </w:r>
      <w:r>
        <w:rPr>
          <w:spacing w:val="-1"/>
        </w:rPr>
        <w:t xml:space="preserve"> </w:t>
      </w:r>
      <w:r>
        <w:t>requirements</w:t>
      </w:r>
      <w:r>
        <w:rPr>
          <w:spacing w:val="-2"/>
        </w:rPr>
        <w:t xml:space="preserve"> </w:t>
      </w:r>
      <w:r>
        <w:t>at</w:t>
      </w:r>
      <w:r>
        <w:rPr>
          <w:spacing w:val="-4"/>
        </w:rPr>
        <w:t xml:space="preserve"> </w:t>
      </w:r>
      <w:r>
        <w:t>a</w:t>
      </w:r>
      <w:r>
        <w:rPr>
          <w:spacing w:val="-2"/>
        </w:rPr>
        <w:t xml:space="preserve"> </w:t>
      </w:r>
      <w:r>
        <w:t>reduced cost while completing your flight certificates. You can earn flight hours and income while you complete the bachelor’s degree of your</w:t>
      </w:r>
      <w:r w:rsidR="00AC5395">
        <w:t xml:space="preserve"> </w:t>
      </w:r>
      <w:r>
        <w:t>choice.</w:t>
      </w:r>
    </w:p>
    <w:p w14:paraId="48B8C4F9" w14:textId="77777777" w:rsidR="004C59F8" w:rsidRDefault="004C59F8">
      <w:pPr>
        <w:pStyle w:val="BodyText"/>
        <w:kinsoku w:val="0"/>
        <w:overflowPunct w:val="0"/>
        <w:spacing w:before="1"/>
      </w:pPr>
    </w:p>
    <w:p w14:paraId="73695DFE" w14:textId="77777777" w:rsidR="004C59F8" w:rsidRDefault="004C59F8">
      <w:pPr>
        <w:pStyle w:val="BodyText"/>
        <w:kinsoku w:val="0"/>
        <w:overflowPunct w:val="0"/>
        <w:ind w:left="365" w:right="352" w:hanging="2"/>
        <w:jc w:val="both"/>
      </w:pPr>
      <w:r>
        <w:t>BBCC</w:t>
      </w:r>
      <w:r>
        <w:rPr>
          <w:spacing w:val="-6"/>
        </w:rPr>
        <w:t xml:space="preserve"> </w:t>
      </w:r>
      <w:r>
        <w:t>students</w:t>
      </w:r>
      <w:r>
        <w:rPr>
          <w:spacing w:val="-8"/>
        </w:rPr>
        <w:t xml:space="preserve"> </w:t>
      </w:r>
      <w:r>
        <w:t>will</w:t>
      </w:r>
      <w:r>
        <w:rPr>
          <w:spacing w:val="-6"/>
        </w:rPr>
        <w:t xml:space="preserve"> </w:t>
      </w:r>
      <w:r>
        <w:t>receive</w:t>
      </w:r>
      <w:r>
        <w:rPr>
          <w:spacing w:val="-10"/>
        </w:rPr>
        <w:t xml:space="preserve"> </w:t>
      </w:r>
      <w:r>
        <w:t>a</w:t>
      </w:r>
      <w:r>
        <w:rPr>
          <w:spacing w:val="-6"/>
        </w:rPr>
        <w:t xml:space="preserve"> </w:t>
      </w:r>
      <w:r>
        <w:t>250-hour</w:t>
      </w:r>
      <w:r>
        <w:rPr>
          <w:spacing w:val="-6"/>
        </w:rPr>
        <w:t xml:space="preserve"> </w:t>
      </w:r>
      <w:r>
        <w:t>reduction</w:t>
      </w:r>
      <w:r>
        <w:rPr>
          <w:spacing w:val="-6"/>
        </w:rPr>
        <w:t xml:space="preserve"> </w:t>
      </w:r>
      <w:r>
        <w:t>in</w:t>
      </w:r>
      <w:r>
        <w:rPr>
          <w:spacing w:val="-9"/>
        </w:rPr>
        <w:t xml:space="preserve"> </w:t>
      </w:r>
      <w:r>
        <w:t>the</w:t>
      </w:r>
      <w:r>
        <w:rPr>
          <w:spacing w:val="-7"/>
        </w:rPr>
        <w:t xml:space="preserve"> </w:t>
      </w:r>
      <w:r>
        <w:t>number</w:t>
      </w:r>
      <w:r>
        <w:rPr>
          <w:spacing w:val="-11"/>
        </w:rPr>
        <w:t xml:space="preserve"> </w:t>
      </w:r>
      <w:r>
        <w:t>of</w:t>
      </w:r>
      <w:r>
        <w:rPr>
          <w:spacing w:val="-6"/>
        </w:rPr>
        <w:t xml:space="preserve"> </w:t>
      </w:r>
      <w:r>
        <w:t>hours</w:t>
      </w:r>
      <w:r>
        <w:rPr>
          <w:spacing w:val="-6"/>
        </w:rPr>
        <w:t xml:space="preserve"> </w:t>
      </w:r>
      <w:r>
        <w:t>required</w:t>
      </w:r>
      <w:r>
        <w:rPr>
          <w:spacing w:val="-11"/>
        </w:rPr>
        <w:t xml:space="preserve"> </w:t>
      </w:r>
      <w:r>
        <w:t>for</w:t>
      </w:r>
      <w:r>
        <w:rPr>
          <w:spacing w:val="-6"/>
        </w:rPr>
        <w:t xml:space="preserve"> </w:t>
      </w:r>
      <w:r>
        <w:t>the</w:t>
      </w:r>
      <w:r>
        <w:rPr>
          <w:spacing w:val="-5"/>
        </w:rPr>
        <w:t xml:space="preserve"> </w:t>
      </w:r>
      <w:r>
        <w:t>Airline</w:t>
      </w:r>
      <w:r>
        <w:rPr>
          <w:spacing w:val="-5"/>
        </w:rPr>
        <w:t xml:space="preserve"> </w:t>
      </w:r>
      <w:r>
        <w:t>Transport</w:t>
      </w:r>
      <w:r>
        <w:rPr>
          <w:spacing w:val="-10"/>
        </w:rPr>
        <w:t xml:space="preserve"> </w:t>
      </w:r>
      <w:r>
        <w:t>Pilot</w:t>
      </w:r>
      <w:r>
        <w:rPr>
          <w:spacing w:val="-5"/>
        </w:rPr>
        <w:t xml:space="preserve"> </w:t>
      </w:r>
      <w:r>
        <w:t xml:space="preserve">Certificate upon completion of the program and the </w:t>
      </w:r>
      <w:proofErr w:type="gramStart"/>
      <w:r>
        <w:t>Associate in Applied Science</w:t>
      </w:r>
      <w:proofErr w:type="gramEnd"/>
      <w:r>
        <w:t>. Because airlines require an ATP certificate, this means</w:t>
      </w:r>
      <w:r>
        <w:rPr>
          <w:spacing w:val="-5"/>
        </w:rPr>
        <w:t xml:space="preserve"> </w:t>
      </w:r>
      <w:r>
        <w:t>BBCC</w:t>
      </w:r>
      <w:r>
        <w:rPr>
          <w:spacing w:val="-8"/>
        </w:rPr>
        <w:t xml:space="preserve"> </w:t>
      </w:r>
      <w:r>
        <w:t>aviation graduates can qualify at 1,250 hours as</w:t>
      </w:r>
      <w:r>
        <w:rPr>
          <w:spacing w:val="-1"/>
        </w:rPr>
        <w:t xml:space="preserve"> </w:t>
      </w:r>
      <w:r>
        <w:t>opposed to the 1,500 minimums. In addition,</w:t>
      </w:r>
      <w:r>
        <w:rPr>
          <w:spacing w:val="-1"/>
        </w:rPr>
        <w:t xml:space="preserve"> </w:t>
      </w:r>
      <w:r>
        <w:t>students</w:t>
      </w:r>
      <w:r>
        <w:rPr>
          <w:spacing w:val="-1"/>
        </w:rPr>
        <w:t xml:space="preserve"> </w:t>
      </w:r>
      <w:r>
        <w:t>may be eligible to receive another 250-hour reduction (for a 1,000-hour minimum) if they choose to receive a qualified bachelor’s degree in aviation from a qualified institution after they complete</w:t>
      </w:r>
      <w:r>
        <w:rPr>
          <w:spacing w:val="-17"/>
        </w:rPr>
        <w:t xml:space="preserve"> </w:t>
      </w:r>
      <w:r>
        <w:t>BBCC.</w:t>
      </w:r>
    </w:p>
    <w:p w14:paraId="2C47DBCD" w14:textId="77777777" w:rsidR="004C59F8" w:rsidRDefault="004C59F8">
      <w:pPr>
        <w:pStyle w:val="BodyText"/>
        <w:kinsoku w:val="0"/>
        <w:overflowPunct w:val="0"/>
        <w:spacing w:before="267"/>
        <w:ind w:left="363" w:right="351" w:firstLine="1"/>
        <w:jc w:val="both"/>
      </w:pPr>
      <w:r>
        <w:t>Some BBCC students choose to get a bachelor’s degree in a non-aviation field. Some will pursue a degree that will still allow them to work in</w:t>
      </w:r>
      <w:r>
        <w:rPr>
          <w:spacing w:val="-2"/>
        </w:rPr>
        <w:t xml:space="preserve"> </w:t>
      </w:r>
      <w:r>
        <w:t>the aviation industry if</w:t>
      </w:r>
      <w:r>
        <w:rPr>
          <w:spacing w:val="-1"/>
        </w:rPr>
        <w:t xml:space="preserve"> </w:t>
      </w:r>
      <w:r>
        <w:t>they are unable to work as</w:t>
      </w:r>
      <w:r>
        <w:rPr>
          <w:spacing w:val="-1"/>
        </w:rPr>
        <w:t xml:space="preserve"> </w:t>
      </w:r>
      <w:r>
        <w:t>a pilot.</w:t>
      </w:r>
      <w:r>
        <w:rPr>
          <w:spacing w:val="-1"/>
        </w:rPr>
        <w:t xml:space="preserve"> </w:t>
      </w:r>
      <w:r>
        <w:t>Many universities</w:t>
      </w:r>
      <w:r>
        <w:rPr>
          <w:spacing w:val="-1"/>
        </w:rPr>
        <w:t xml:space="preserve"> </w:t>
      </w:r>
      <w:r>
        <w:t>offer</w:t>
      </w:r>
      <w:r>
        <w:rPr>
          <w:spacing w:val="-3"/>
        </w:rPr>
        <w:t xml:space="preserve"> </w:t>
      </w:r>
      <w:r>
        <w:t>online or</w:t>
      </w:r>
      <w:r>
        <w:rPr>
          <w:spacing w:val="-1"/>
        </w:rPr>
        <w:t xml:space="preserve"> </w:t>
      </w:r>
      <w:r>
        <w:t xml:space="preserve">distant learning opportunities that allow a BBCC student to complete their </w:t>
      </w:r>
      <w:proofErr w:type="gramStart"/>
      <w:r>
        <w:t>Bachelor’s Degree</w:t>
      </w:r>
      <w:proofErr w:type="gramEnd"/>
      <w:r>
        <w:t xml:space="preserve"> while they continue</w:t>
      </w:r>
      <w:r>
        <w:rPr>
          <w:spacing w:val="-1"/>
        </w:rPr>
        <w:t xml:space="preserve"> </w:t>
      </w:r>
      <w:r>
        <w:t>flying or work as a flight instructor here at Big Bend. This also allows the student to pursue other employment opportunities while completing their degree. Since most BBCC aviation students will complete their FAA ratings while completing their Gen- Ed requirements, many students can achieve their 1,250-hour requirement before they are able to complete their bachelor’s degree. This allows students to begin working in the industry, gain flight hours, seniority, and to pursue a bachelor’s</w:t>
      </w:r>
      <w:r>
        <w:rPr>
          <w:spacing w:val="-3"/>
        </w:rPr>
        <w:t xml:space="preserve"> </w:t>
      </w:r>
      <w:r>
        <w:t>degree</w:t>
      </w:r>
      <w:r>
        <w:rPr>
          <w:spacing w:val="-3"/>
        </w:rPr>
        <w:t xml:space="preserve"> </w:t>
      </w:r>
      <w:r>
        <w:t>of</w:t>
      </w:r>
      <w:r>
        <w:rPr>
          <w:spacing w:val="-3"/>
        </w:rPr>
        <w:t xml:space="preserve"> </w:t>
      </w:r>
      <w:r>
        <w:t>their</w:t>
      </w:r>
      <w:r>
        <w:rPr>
          <w:spacing w:val="-3"/>
        </w:rPr>
        <w:t xml:space="preserve"> </w:t>
      </w:r>
      <w:r>
        <w:t>choice</w:t>
      </w:r>
      <w:r>
        <w:rPr>
          <w:spacing w:val="-3"/>
        </w:rPr>
        <w:t xml:space="preserve"> </w:t>
      </w:r>
      <w:r>
        <w:t>at</w:t>
      </w:r>
      <w:r>
        <w:rPr>
          <w:spacing w:val="-3"/>
        </w:rPr>
        <w:t xml:space="preserve"> </w:t>
      </w:r>
      <w:r>
        <w:t>a</w:t>
      </w:r>
      <w:r>
        <w:rPr>
          <w:spacing w:val="-4"/>
        </w:rPr>
        <w:t xml:space="preserve"> </w:t>
      </w:r>
      <w:r>
        <w:t>reduced</w:t>
      </w:r>
      <w:r>
        <w:rPr>
          <w:spacing w:val="-4"/>
        </w:rPr>
        <w:t xml:space="preserve"> </w:t>
      </w:r>
      <w:r>
        <w:t>cost</w:t>
      </w:r>
      <w:r>
        <w:rPr>
          <w:spacing w:val="-3"/>
        </w:rPr>
        <w:t xml:space="preserve"> </w:t>
      </w:r>
      <w:r>
        <w:t>and</w:t>
      </w:r>
      <w:r>
        <w:rPr>
          <w:spacing w:val="-4"/>
        </w:rPr>
        <w:t xml:space="preserve"> </w:t>
      </w:r>
      <w:r>
        <w:t>timeframe.</w:t>
      </w:r>
      <w:r>
        <w:rPr>
          <w:spacing w:val="-4"/>
        </w:rPr>
        <w:t xml:space="preserve"> </w:t>
      </w:r>
      <w:r>
        <w:t>Big</w:t>
      </w:r>
      <w:r>
        <w:rPr>
          <w:spacing w:val="-4"/>
        </w:rPr>
        <w:t xml:space="preserve"> </w:t>
      </w:r>
      <w:r>
        <w:t>Bend</w:t>
      </w:r>
      <w:r>
        <w:rPr>
          <w:spacing w:val="-4"/>
        </w:rPr>
        <w:t xml:space="preserve"> </w:t>
      </w:r>
      <w:r>
        <w:t>Aviation</w:t>
      </w:r>
      <w:r>
        <w:rPr>
          <w:spacing w:val="-2"/>
        </w:rPr>
        <w:t xml:space="preserve"> </w:t>
      </w:r>
      <w:r>
        <w:t>students</w:t>
      </w:r>
      <w:r>
        <w:rPr>
          <w:spacing w:val="-3"/>
        </w:rPr>
        <w:t xml:space="preserve"> </w:t>
      </w:r>
      <w:r>
        <w:t>preserve</w:t>
      </w:r>
      <w:r>
        <w:rPr>
          <w:spacing w:val="-3"/>
        </w:rPr>
        <w:t xml:space="preserve"> </w:t>
      </w:r>
      <w:r>
        <w:t>their</w:t>
      </w:r>
      <w:r>
        <w:rPr>
          <w:spacing w:val="-8"/>
        </w:rPr>
        <w:t xml:space="preserve"> </w:t>
      </w:r>
      <w:r>
        <w:t>options</w:t>
      </w:r>
      <w:r>
        <w:rPr>
          <w:spacing w:val="-3"/>
        </w:rPr>
        <w:t xml:space="preserve"> </w:t>
      </w:r>
      <w:r>
        <w:t>and retain the ability to get into the industry quickly while receiving the bachelor’s degree of their choice.</w:t>
      </w:r>
    </w:p>
    <w:p w14:paraId="5BC80B22" w14:textId="77777777" w:rsidR="004C59F8" w:rsidRDefault="004C59F8">
      <w:pPr>
        <w:pStyle w:val="BodyText"/>
        <w:kinsoku w:val="0"/>
        <w:overflowPunct w:val="0"/>
        <w:spacing w:before="267"/>
        <w:ind w:left="363" w:right="355"/>
        <w:jc w:val="both"/>
      </w:pPr>
      <w:r>
        <w:t>The following is a list of different options BBCC Aviation students have while completing the program. Essential to most of</w:t>
      </w:r>
      <w:r>
        <w:rPr>
          <w:spacing w:val="-3"/>
        </w:rPr>
        <w:t xml:space="preserve"> </w:t>
      </w:r>
      <w:r>
        <w:t>these</w:t>
      </w:r>
      <w:r>
        <w:rPr>
          <w:spacing w:val="-2"/>
        </w:rPr>
        <w:t xml:space="preserve"> </w:t>
      </w:r>
      <w:r>
        <w:t>options</w:t>
      </w:r>
      <w:r>
        <w:rPr>
          <w:spacing w:val="-3"/>
        </w:rPr>
        <w:t xml:space="preserve"> </w:t>
      </w:r>
      <w:r>
        <w:t>is</w:t>
      </w:r>
      <w:r>
        <w:rPr>
          <w:spacing w:val="-3"/>
        </w:rPr>
        <w:t xml:space="preserve"> </w:t>
      </w:r>
      <w:r>
        <w:t>the</w:t>
      </w:r>
      <w:r>
        <w:rPr>
          <w:spacing w:val="-3"/>
        </w:rPr>
        <w:t xml:space="preserve"> </w:t>
      </w:r>
      <w:r>
        <w:t>completion</w:t>
      </w:r>
      <w:r>
        <w:rPr>
          <w:spacing w:val="-6"/>
        </w:rPr>
        <w:t xml:space="preserve"> </w:t>
      </w:r>
      <w:r>
        <w:t>of</w:t>
      </w:r>
      <w:r>
        <w:rPr>
          <w:spacing w:val="-3"/>
        </w:rPr>
        <w:t xml:space="preserve"> </w:t>
      </w:r>
      <w:r>
        <w:t>the</w:t>
      </w:r>
      <w:r>
        <w:rPr>
          <w:spacing w:val="-3"/>
        </w:rPr>
        <w:t xml:space="preserve"> </w:t>
      </w:r>
      <w:r>
        <w:t>Associate</w:t>
      </w:r>
      <w:r>
        <w:rPr>
          <w:spacing w:val="-5"/>
        </w:rPr>
        <w:t xml:space="preserve"> </w:t>
      </w:r>
      <w:r>
        <w:t>of</w:t>
      </w:r>
      <w:r>
        <w:rPr>
          <w:spacing w:val="-8"/>
        </w:rPr>
        <w:t xml:space="preserve"> </w:t>
      </w:r>
      <w:r>
        <w:t>Arts</w:t>
      </w:r>
      <w:r>
        <w:rPr>
          <w:spacing w:val="-3"/>
        </w:rPr>
        <w:t xml:space="preserve"> </w:t>
      </w:r>
      <w:r>
        <w:t>and</w:t>
      </w:r>
      <w:r>
        <w:rPr>
          <w:spacing w:val="-4"/>
        </w:rPr>
        <w:t xml:space="preserve"> </w:t>
      </w:r>
      <w:r>
        <w:t>Science</w:t>
      </w:r>
      <w:r>
        <w:rPr>
          <w:spacing w:val="-3"/>
        </w:rPr>
        <w:t xml:space="preserve"> </w:t>
      </w:r>
      <w:r>
        <w:t>(DTA)</w:t>
      </w:r>
      <w:r>
        <w:rPr>
          <w:spacing w:val="-5"/>
        </w:rPr>
        <w:t xml:space="preserve"> </w:t>
      </w:r>
      <w:r>
        <w:t>transfer</w:t>
      </w:r>
      <w:r>
        <w:rPr>
          <w:spacing w:val="-3"/>
        </w:rPr>
        <w:t xml:space="preserve"> </w:t>
      </w:r>
      <w:r>
        <w:t>degree.</w:t>
      </w:r>
      <w:r>
        <w:rPr>
          <w:spacing w:val="-6"/>
        </w:rPr>
        <w:t xml:space="preserve"> </w:t>
      </w:r>
      <w:r>
        <w:t>This</w:t>
      </w:r>
      <w:r>
        <w:rPr>
          <w:spacing w:val="-3"/>
        </w:rPr>
        <w:t xml:space="preserve"> </w:t>
      </w:r>
      <w:r>
        <w:t>is</w:t>
      </w:r>
      <w:r>
        <w:rPr>
          <w:spacing w:val="-3"/>
        </w:rPr>
        <w:t xml:space="preserve"> </w:t>
      </w:r>
      <w:r>
        <w:t>a</w:t>
      </w:r>
      <w:r>
        <w:rPr>
          <w:spacing w:val="-4"/>
        </w:rPr>
        <w:t xml:space="preserve"> </w:t>
      </w:r>
      <w:r>
        <w:t>powerful</w:t>
      </w:r>
      <w:r>
        <w:rPr>
          <w:spacing w:val="-4"/>
        </w:rPr>
        <w:t xml:space="preserve"> </w:t>
      </w:r>
      <w:r>
        <w:t xml:space="preserve">academic </w:t>
      </w:r>
      <w:r>
        <w:rPr>
          <w:spacing w:val="-2"/>
        </w:rPr>
        <w:t>transfer</w:t>
      </w:r>
      <w:r>
        <w:rPr>
          <w:spacing w:val="-7"/>
        </w:rPr>
        <w:t xml:space="preserve"> </w:t>
      </w:r>
      <w:r>
        <w:rPr>
          <w:spacing w:val="-2"/>
        </w:rPr>
        <w:t>tool</w:t>
      </w:r>
      <w:r>
        <w:rPr>
          <w:spacing w:val="-7"/>
        </w:rPr>
        <w:t xml:space="preserve"> </w:t>
      </w:r>
      <w:r>
        <w:rPr>
          <w:spacing w:val="-2"/>
        </w:rPr>
        <w:t>and</w:t>
      </w:r>
      <w:r>
        <w:rPr>
          <w:spacing w:val="-7"/>
        </w:rPr>
        <w:t xml:space="preserve"> </w:t>
      </w:r>
      <w:r>
        <w:rPr>
          <w:spacing w:val="-2"/>
        </w:rPr>
        <w:t>meets</w:t>
      </w:r>
      <w:r>
        <w:rPr>
          <w:spacing w:val="-6"/>
        </w:rPr>
        <w:t xml:space="preserve"> </w:t>
      </w:r>
      <w:r>
        <w:rPr>
          <w:spacing w:val="-2"/>
        </w:rPr>
        <w:t>the</w:t>
      </w:r>
      <w:r>
        <w:rPr>
          <w:spacing w:val="-6"/>
        </w:rPr>
        <w:t xml:space="preserve"> </w:t>
      </w:r>
      <w:r>
        <w:rPr>
          <w:spacing w:val="-2"/>
        </w:rPr>
        <w:t>general</w:t>
      </w:r>
      <w:r>
        <w:rPr>
          <w:spacing w:val="-7"/>
        </w:rPr>
        <w:t xml:space="preserve"> </w:t>
      </w:r>
      <w:r>
        <w:rPr>
          <w:spacing w:val="-2"/>
        </w:rPr>
        <w:t>education</w:t>
      </w:r>
      <w:r>
        <w:rPr>
          <w:spacing w:val="-8"/>
        </w:rPr>
        <w:t xml:space="preserve"> </w:t>
      </w:r>
      <w:r>
        <w:rPr>
          <w:spacing w:val="-2"/>
        </w:rPr>
        <w:t>requirements</w:t>
      </w:r>
      <w:r>
        <w:rPr>
          <w:spacing w:val="-10"/>
        </w:rPr>
        <w:t xml:space="preserve"> </w:t>
      </w:r>
      <w:r>
        <w:rPr>
          <w:spacing w:val="-2"/>
        </w:rPr>
        <w:t>of</w:t>
      </w:r>
      <w:r>
        <w:rPr>
          <w:spacing w:val="-7"/>
        </w:rPr>
        <w:t xml:space="preserve"> </w:t>
      </w:r>
      <w:r>
        <w:rPr>
          <w:spacing w:val="-2"/>
        </w:rPr>
        <w:t>most</w:t>
      </w:r>
      <w:r>
        <w:rPr>
          <w:spacing w:val="-6"/>
        </w:rPr>
        <w:t xml:space="preserve"> </w:t>
      </w:r>
      <w:r>
        <w:rPr>
          <w:spacing w:val="-2"/>
        </w:rPr>
        <w:t>four-year</w:t>
      </w:r>
      <w:r>
        <w:rPr>
          <w:spacing w:val="-7"/>
        </w:rPr>
        <w:t xml:space="preserve"> </w:t>
      </w:r>
      <w:r>
        <w:rPr>
          <w:spacing w:val="-2"/>
        </w:rPr>
        <w:t>degrees.</w:t>
      </w:r>
      <w:r>
        <w:rPr>
          <w:spacing w:val="-7"/>
        </w:rPr>
        <w:t xml:space="preserve"> </w:t>
      </w:r>
      <w:r>
        <w:rPr>
          <w:spacing w:val="-2"/>
        </w:rPr>
        <w:t>It</w:t>
      </w:r>
      <w:r>
        <w:rPr>
          <w:spacing w:val="-3"/>
        </w:rPr>
        <w:t xml:space="preserve"> </w:t>
      </w:r>
      <w:r>
        <w:rPr>
          <w:spacing w:val="-2"/>
        </w:rPr>
        <w:t>is</w:t>
      </w:r>
      <w:r>
        <w:rPr>
          <w:spacing w:val="-7"/>
        </w:rPr>
        <w:t xml:space="preserve"> </w:t>
      </w:r>
      <w:r>
        <w:rPr>
          <w:spacing w:val="-2"/>
        </w:rPr>
        <w:t>usually</w:t>
      </w:r>
      <w:r>
        <w:rPr>
          <w:spacing w:val="-6"/>
        </w:rPr>
        <w:t xml:space="preserve"> </w:t>
      </w:r>
      <w:r>
        <w:rPr>
          <w:spacing w:val="-2"/>
        </w:rPr>
        <w:t>the</w:t>
      </w:r>
      <w:r>
        <w:rPr>
          <w:spacing w:val="-6"/>
        </w:rPr>
        <w:t xml:space="preserve"> </w:t>
      </w:r>
      <w:r>
        <w:rPr>
          <w:spacing w:val="-2"/>
        </w:rPr>
        <w:t>best</w:t>
      </w:r>
      <w:r>
        <w:rPr>
          <w:spacing w:val="-6"/>
        </w:rPr>
        <w:t xml:space="preserve"> </w:t>
      </w:r>
      <w:r>
        <w:rPr>
          <w:spacing w:val="-2"/>
        </w:rPr>
        <w:t>choice for</w:t>
      </w:r>
      <w:r>
        <w:rPr>
          <w:spacing w:val="-7"/>
        </w:rPr>
        <w:t xml:space="preserve"> </w:t>
      </w:r>
      <w:r>
        <w:rPr>
          <w:spacing w:val="-2"/>
        </w:rPr>
        <w:t xml:space="preserve">flight </w:t>
      </w:r>
      <w:r>
        <w:t>students to obtain a transfer degree, while completing the commercial pilot flight training. It is also recommended that BBCC</w:t>
      </w:r>
      <w:r>
        <w:rPr>
          <w:spacing w:val="-13"/>
        </w:rPr>
        <w:t xml:space="preserve"> </w:t>
      </w:r>
      <w:r>
        <w:t>Aviation</w:t>
      </w:r>
      <w:r>
        <w:rPr>
          <w:spacing w:val="-12"/>
        </w:rPr>
        <w:t xml:space="preserve"> </w:t>
      </w:r>
      <w:r>
        <w:t>students</w:t>
      </w:r>
      <w:r>
        <w:rPr>
          <w:spacing w:val="-13"/>
        </w:rPr>
        <w:t xml:space="preserve"> </w:t>
      </w:r>
      <w:r>
        <w:t>complete</w:t>
      </w:r>
      <w:r>
        <w:rPr>
          <w:spacing w:val="-12"/>
        </w:rPr>
        <w:t xml:space="preserve"> </w:t>
      </w:r>
      <w:r>
        <w:t>the</w:t>
      </w:r>
      <w:r>
        <w:rPr>
          <w:spacing w:val="-13"/>
        </w:rPr>
        <w:t xml:space="preserve"> </w:t>
      </w:r>
      <w:r>
        <w:t>optional</w:t>
      </w:r>
      <w:r>
        <w:rPr>
          <w:spacing w:val="-12"/>
        </w:rPr>
        <w:t xml:space="preserve"> </w:t>
      </w:r>
      <w:proofErr w:type="gramStart"/>
      <w:r>
        <w:t>Associates</w:t>
      </w:r>
      <w:r>
        <w:rPr>
          <w:spacing w:val="-13"/>
        </w:rPr>
        <w:t xml:space="preserve"> </w:t>
      </w:r>
      <w:r>
        <w:t>in</w:t>
      </w:r>
      <w:r>
        <w:rPr>
          <w:spacing w:val="-12"/>
        </w:rPr>
        <w:t xml:space="preserve"> </w:t>
      </w:r>
      <w:r>
        <w:t>Applied</w:t>
      </w:r>
      <w:r>
        <w:rPr>
          <w:spacing w:val="-11"/>
        </w:rPr>
        <w:t xml:space="preserve"> </w:t>
      </w:r>
      <w:r>
        <w:t>Science</w:t>
      </w:r>
      <w:r>
        <w:rPr>
          <w:spacing w:val="-10"/>
        </w:rPr>
        <w:t xml:space="preserve"> </w:t>
      </w:r>
      <w:r>
        <w:t>degree</w:t>
      </w:r>
      <w:proofErr w:type="gramEnd"/>
      <w:r>
        <w:rPr>
          <w:spacing w:val="-10"/>
        </w:rPr>
        <w:t xml:space="preserve"> </w:t>
      </w:r>
      <w:r>
        <w:t>with</w:t>
      </w:r>
      <w:r>
        <w:rPr>
          <w:spacing w:val="-13"/>
        </w:rPr>
        <w:t xml:space="preserve"> </w:t>
      </w:r>
      <w:r>
        <w:t>a</w:t>
      </w:r>
      <w:r>
        <w:rPr>
          <w:spacing w:val="-11"/>
        </w:rPr>
        <w:t xml:space="preserve"> </w:t>
      </w:r>
      <w:r>
        <w:t>Commercial</w:t>
      </w:r>
      <w:r>
        <w:rPr>
          <w:spacing w:val="-13"/>
        </w:rPr>
        <w:t xml:space="preserve"> </w:t>
      </w:r>
      <w:r>
        <w:t>Pilot</w:t>
      </w:r>
      <w:r>
        <w:rPr>
          <w:spacing w:val="-12"/>
        </w:rPr>
        <w:t xml:space="preserve"> </w:t>
      </w:r>
      <w:r>
        <w:t>specialization, which can be done simultaneously—typically at no extra</w:t>
      </w:r>
      <w:r>
        <w:rPr>
          <w:spacing w:val="-10"/>
        </w:rPr>
        <w:t xml:space="preserve"> </w:t>
      </w:r>
      <w:r>
        <w:t>cost.</w:t>
      </w:r>
    </w:p>
    <w:p w14:paraId="245FF204" w14:textId="77777777" w:rsidR="004C59F8" w:rsidRDefault="004C59F8">
      <w:pPr>
        <w:pStyle w:val="BodyText"/>
        <w:kinsoku w:val="0"/>
        <w:overflowPunct w:val="0"/>
        <w:spacing w:before="1"/>
      </w:pPr>
    </w:p>
    <w:p w14:paraId="0FD4550E" w14:textId="77777777" w:rsidR="004C59F8" w:rsidRDefault="004C59F8">
      <w:pPr>
        <w:pStyle w:val="BodyText"/>
        <w:kinsoku w:val="0"/>
        <w:overflowPunct w:val="0"/>
        <w:ind w:left="364" w:right="1509" w:hanging="1"/>
      </w:pPr>
      <w:r>
        <w:rPr>
          <w:u w:val="single"/>
        </w:rPr>
        <w:t>Option</w:t>
      </w:r>
      <w:r>
        <w:rPr>
          <w:spacing w:val="-5"/>
          <w:u w:val="single"/>
        </w:rPr>
        <w:t xml:space="preserve"> </w:t>
      </w:r>
      <w:r>
        <w:rPr>
          <w:u w:val="single"/>
        </w:rPr>
        <w:t>#1</w:t>
      </w:r>
      <w:r>
        <w:rPr>
          <w:spacing w:val="-1"/>
          <w:u w:val="single"/>
        </w:rPr>
        <w:t xml:space="preserve"> </w:t>
      </w:r>
      <w:r>
        <w:rPr>
          <w:u w:val="single"/>
        </w:rPr>
        <w:t>Complete</w:t>
      </w:r>
      <w:r>
        <w:rPr>
          <w:spacing w:val="-1"/>
          <w:u w:val="single"/>
        </w:rPr>
        <w:t xml:space="preserve"> </w:t>
      </w:r>
      <w:r>
        <w:rPr>
          <w:u w:val="single"/>
        </w:rPr>
        <w:t>the</w:t>
      </w:r>
      <w:r>
        <w:rPr>
          <w:spacing w:val="-1"/>
          <w:u w:val="single"/>
        </w:rPr>
        <w:t xml:space="preserve"> </w:t>
      </w:r>
      <w:r>
        <w:rPr>
          <w:u w:val="single"/>
        </w:rPr>
        <w:t>Associate</w:t>
      </w:r>
      <w:r>
        <w:rPr>
          <w:spacing w:val="-4"/>
          <w:u w:val="single"/>
        </w:rPr>
        <w:t xml:space="preserve"> </w:t>
      </w:r>
      <w:r>
        <w:rPr>
          <w:u w:val="single"/>
        </w:rPr>
        <w:t>of</w:t>
      </w:r>
      <w:r>
        <w:rPr>
          <w:spacing w:val="-2"/>
          <w:u w:val="single"/>
        </w:rPr>
        <w:t xml:space="preserve"> </w:t>
      </w:r>
      <w:r>
        <w:rPr>
          <w:u w:val="single"/>
        </w:rPr>
        <w:t>Arts</w:t>
      </w:r>
      <w:r>
        <w:rPr>
          <w:spacing w:val="-4"/>
          <w:u w:val="single"/>
        </w:rPr>
        <w:t xml:space="preserve"> </w:t>
      </w:r>
      <w:r>
        <w:rPr>
          <w:u w:val="single"/>
        </w:rPr>
        <w:t>and</w:t>
      </w:r>
      <w:r>
        <w:rPr>
          <w:spacing w:val="-3"/>
          <w:u w:val="single"/>
        </w:rPr>
        <w:t xml:space="preserve"> </w:t>
      </w:r>
      <w:r>
        <w:rPr>
          <w:u w:val="single"/>
        </w:rPr>
        <w:t>Science</w:t>
      </w:r>
      <w:r>
        <w:rPr>
          <w:spacing w:val="-4"/>
          <w:u w:val="single"/>
        </w:rPr>
        <w:t xml:space="preserve"> </w:t>
      </w:r>
      <w:r>
        <w:rPr>
          <w:u w:val="single"/>
        </w:rPr>
        <w:t>(Direct</w:t>
      </w:r>
      <w:r>
        <w:rPr>
          <w:spacing w:val="-1"/>
          <w:u w:val="single"/>
        </w:rPr>
        <w:t xml:space="preserve"> </w:t>
      </w:r>
      <w:r>
        <w:rPr>
          <w:u w:val="single"/>
        </w:rPr>
        <w:t>Transfer</w:t>
      </w:r>
      <w:r>
        <w:rPr>
          <w:spacing w:val="-2"/>
          <w:u w:val="single"/>
        </w:rPr>
        <w:t xml:space="preserve"> </w:t>
      </w:r>
      <w:r>
        <w:rPr>
          <w:u w:val="single"/>
        </w:rPr>
        <w:t>Agreement),</w:t>
      </w:r>
      <w:r>
        <w:rPr>
          <w:spacing w:val="-2"/>
          <w:u w:val="single"/>
        </w:rPr>
        <w:t xml:space="preserve"> </w:t>
      </w:r>
      <w:r>
        <w:rPr>
          <w:u w:val="single"/>
        </w:rPr>
        <w:t>the</w:t>
      </w:r>
      <w:r>
        <w:rPr>
          <w:spacing w:val="-1"/>
          <w:u w:val="single"/>
        </w:rPr>
        <w:t xml:space="preserve"> </w:t>
      </w:r>
      <w:r>
        <w:rPr>
          <w:u w:val="single"/>
        </w:rPr>
        <w:t>Associate</w:t>
      </w:r>
      <w:r>
        <w:rPr>
          <w:spacing w:val="-4"/>
          <w:u w:val="single"/>
        </w:rPr>
        <w:t xml:space="preserve"> </w:t>
      </w:r>
      <w:r>
        <w:rPr>
          <w:u w:val="single"/>
        </w:rPr>
        <w:t>of</w:t>
      </w:r>
      <w:r>
        <w:rPr>
          <w:spacing w:val="-2"/>
          <w:u w:val="single"/>
        </w:rPr>
        <w:t xml:space="preserve"> </w:t>
      </w:r>
      <w:r>
        <w:rPr>
          <w:u w:val="single"/>
        </w:rPr>
        <w:t>Applied</w:t>
      </w:r>
      <w:r>
        <w:t xml:space="preserve"> </w:t>
      </w:r>
      <w:r>
        <w:rPr>
          <w:u w:val="single"/>
        </w:rPr>
        <w:t>Science-Commercial Pilot, FAA Commercial/Instrument Rating and enter the industry</w:t>
      </w:r>
    </w:p>
    <w:p w14:paraId="5FCFA624" w14:textId="1FD55B0E" w:rsidR="004C59F8" w:rsidRDefault="004C59F8">
      <w:pPr>
        <w:pStyle w:val="BodyText"/>
        <w:kinsoku w:val="0"/>
        <w:overflowPunct w:val="0"/>
        <w:spacing w:before="241"/>
        <w:ind w:left="364" w:right="353"/>
        <w:jc w:val="both"/>
      </w:pPr>
      <w:r>
        <w:t>This</w:t>
      </w:r>
      <w:r>
        <w:rPr>
          <w:spacing w:val="-2"/>
        </w:rPr>
        <w:t xml:space="preserve"> </w:t>
      </w:r>
      <w:r>
        <w:t>option</w:t>
      </w:r>
      <w:r>
        <w:rPr>
          <w:spacing w:val="-3"/>
        </w:rPr>
        <w:t xml:space="preserve"> </w:t>
      </w:r>
      <w:r>
        <w:t>to</w:t>
      </w:r>
      <w:r>
        <w:rPr>
          <w:spacing w:val="-1"/>
        </w:rPr>
        <w:t xml:space="preserve"> </w:t>
      </w:r>
      <w:r>
        <w:t>complete</w:t>
      </w:r>
      <w:r>
        <w:rPr>
          <w:spacing w:val="-1"/>
        </w:rPr>
        <w:t xml:space="preserve"> </w:t>
      </w:r>
      <w:r>
        <w:t>the associate</w:t>
      </w:r>
      <w:r>
        <w:rPr>
          <w:spacing w:val="-1"/>
        </w:rPr>
        <w:t xml:space="preserve"> </w:t>
      </w:r>
      <w:r>
        <w:t>degrees and</w:t>
      </w:r>
      <w:r>
        <w:rPr>
          <w:spacing w:val="-3"/>
        </w:rPr>
        <w:t xml:space="preserve"> </w:t>
      </w:r>
      <w:r>
        <w:t>the FAA</w:t>
      </w:r>
      <w:r>
        <w:rPr>
          <w:spacing w:val="-2"/>
        </w:rPr>
        <w:t xml:space="preserve"> </w:t>
      </w:r>
      <w:r>
        <w:t>commercial/instrument certificate</w:t>
      </w:r>
      <w:r>
        <w:rPr>
          <w:spacing w:val="-1"/>
        </w:rPr>
        <w:t xml:space="preserve"> </w:t>
      </w:r>
      <w:r>
        <w:t>is</w:t>
      </w:r>
      <w:r>
        <w:rPr>
          <w:spacing w:val="-2"/>
        </w:rPr>
        <w:t xml:space="preserve"> </w:t>
      </w:r>
      <w:r>
        <w:t>the</w:t>
      </w:r>
      <w:r>
        <w:rPr>
          <w:spacing w:val="-1"/>
        </w:rPr>
        <w:t xml:space="preserve"> </w:t>
      </w:r>
      <w:r>
        <w:t>most</w:t>
      </w:r>
      <w:r>
        <w:rPr>
          <w:spacing w:val="-1"/>
        </w:rPr>
        <w:t xml:space="preserve"> </w:t>
      </w:r>
      <w:r>
        <w:t>general</w:t>
      </w:r>
      <w:r>
        <w:rPr>
          <w:spacing w:val="-2"/>
        </w:rPr>
        <w:t xml:space="preserve"> </w:t>
      </w:r>
      <w:r>
        <w:t>option and can be completed in two years. Students will need to take at least 16 credits per quarter, and depending on the number of credits transferred in, students will need to take approximately 18 credits per quarter to stay on track for completion.</w:t>
      </w:r>
      <w:r>
        <w:rPr>
          <w:spacing w:val="-1"/>
        </w:rPr>
        <w:t xml:space="preserve"> </w:t>
      </w:r>
      <w:r>
        <w:t>After</w:t>
      </w:r>
      <w:r>
        <w:rPr>
          <w:spacing w:val="-6"/>
        </w:rPr>
        <w:t xml:space="preserve"> </w:t>
      </w:r>
      <w:r>
        <w:t>completion</w:t>
      </w:r>
      <w:r>
        <w:rPr>
          <w:spacing w:val="-6"/>
        </w:rPr>
        <w:t xml:space="preserve"> </w:t>
      </w:r>
      <w:r>
        <w:t>of</w:t>
      </w:r>
      <w:r>
        <w:rPr>
          <w:spacing w:val="-3"/>
        </w:rPr>
        <w:t xml:space="preserve"> </w:t>
      </w:r>
      <w:r>
        <w:t>their</w:t>
      </w:r>
      <w:r>
        <w:rPr>
          <w:spacing w:val="-3"/>
        </w:rPr>
        <w:t xml:space="preserve"> </w:t>
      </w:r>
      <w:r>
        <w:t>FAA</w:t>
      </w:r>
      <w:r>
        <w:rPr>
          <w:spacing w:val="-1"/>
        </w:rPr>
        <w:t xml:space="preserve"> </w:t>
      </w:r>
      <w:r>
        <w:t>Commercial</w:t>
      </w:r>
      <w:r>
        <w:rPr>
          <w:spacing w:val="-1"/>
        </w:rPr>
        <w:t xml:space="preserve"> </w:t>
      </w:r>
      <w:r>
        <w:t>Pilot</w:t>
      </w:r>
      <w:r>
        <w:rPr>
          <w:spacing w:val="-3"/>
        </w:rPr>
        <w:t xml:space="preserve"> </w:t>
      </w:r>
      <w:r>
        <w:t>Certificate and</w:t>
      </w:r>
      <w:r>
        <w:rPr>
          <w:spacing w:val="-6"/>
        </w:rPr>
        <w:t xml:space="preserve"> </w:t>
      </w:r>
      <w:r>
        <w:t>Instrument</w:t>
      </w:r>
      <w:r>
        <w:rPr>
          <w:spacing w:val="-5"/>
        </w:rPr>
        <w:t xml:space="preserve"> </w:t>
      </w:r>
      <w:r>
        <w:t>Ratings,</w:t>
      </w:r>
      <w:r>
        <w:rPr>
          <w:spacing w:val="-1"/>
        </w:rPr>
        <w:t xml:space="preserve"> </w:t>
      </w:r>
      <w:r>
        <w:t>as</w:t>
      </w:r>
      <w:r>
        <w:rPr>
          <w:spacing w:val="-8"/>
        </w:rPr>
        <w:t xml:space="preserve"> </w:t>
      </w:r>
      <w:r>
        <w:t>well</w:t>
      </w:r>
      <w:r>
        <w:rPr>
          <w:spacing w:val="-6"/>
        </w:rPr>
        <w:t xml:space="preserve"> </w:t>
      </w:r>
      <w:r>
        <w:t>as</w:t>
      </w:r>
      <w:r>
        <w:rPr>
          <w:spacing w:val="-3"/>
        </w:rPr>
        <w:t xml:space="preserve"> </w:t>
      </w:r>
      <w:r>
        <w:t>the</w:t>
      </w:r>
      <w:r>
        <w:rPr>
          <w:spacing w:val="-1"/>
        </w:rPr>
        <w:t xml:space="preserve"> </w:t>
      </w:r>
      <w:r>
        <w:t>A.A.S</w:t>
      </w:r>
      <w:r>
        <w:rPr>
          <w:spacing w:val="-4"/>
        </w:rPr>
        <w:t xml:space="preserve"> </w:t>
      </w:r>
      <w:r>
        <w:t>(DTA) and</w:t>
      </w:r>
      <w:r>
        <w:rPr>
          <w:spacing w:val="-13"/>
        </w:rPr>
        <w:t xml:space="preserve"> </w:t>
      </w:r>
      <w:r>
        <w:t>A.A.S.-Commercial</w:t>
      </w:r>
      <w:r>
        <w:rPr>
          <w:spacing w:val="-12"/>
        </w:rPr>
        <w:t xml:space="preserve"> </w:t>
      </w:r>
      <w:r>
        <w:t>Pilot</w:t>
      </w:r>
      <w:r>
        <w:rPr>
          <w:spacing w:val="-13"/>
        </w:rPr>
        <w:t xml:space="preserve"> </w:t>
      </w:r>
      <w:r>
        <w:t>degrees,</w:t>
      </w:r>
      <w:r>
        <w:rPr>
          <w:spacing w:val="-12"/>
        </w:rPr>
        <w:t xml:space="preserve"> </w:t>
      </w:r>
      <w:r>
        <w:t>the</w:t>
      </w:r>
      <w:r>
        <w:rPr>
          <w:spacing w:val="-13"/>
        </w:rPr>
        <w:t xml:space="preserve"> </w:t>
      </w:r>
      <w:r>
        <w:t>student</w:t>
      </w:r>
      <w:r>
        <w:rPr>
          <w:spacing w:val="-12"/>
        </w:rPr>
        <w:t xml:space="preserve"> </w:t>
      </w:r>
      <w:r>
        <w:t>will</w:t>
      </w:r>
      <w:r>
        <w:rPr>
          <w:spacing w:val="-13"/>
        </w:rPr>
        <w:t xml:space="preserve"> </w:t>
      </w:r>
      <w:r>
        <w:t>receive</w:t>
      </w:r>
      <w:r>
        <w:rPr>
          <w:spacing w:val="-12"/>
        </w:rPr>
        <w:t xml:space="preserve"> </w:t>
      </w:r>
      <w:r>
        <w:t>the</w:t>
      </w:r>
      <w:r>
        <w:rPr>
          <w:spacing w:val="-12"/>
        </w:rPr>
        <w:t xml:space="preserve"> </w:t>
      </w:r>
      <w:r>
        <w:t>Restricted</w:t>
      </w:r>
      <w:r>
        <w:rPr>
          <w:spacing w:val="-13"/>
        </w:rPr>
        <w:t xml:space="preserve"> </w:t>
      </w:r>
      <w:r>
        <w:t>ATP</w:t>
      </w:r>
      <w:r>
        <w:rPr>
          <w:spacing w:val="-12"/>
        </w:rPr>
        <w:t xml:space="preserve"> </w:t>
      </w:r>
      <w:r>
        <w:t>250-hour</w:t>
      </w:r>
      <w:r>
        <w:rPr>
          <w:spacing w:val="-13"/>
        </w:rPr>
        <w:t xml:space="preserve"> </w:t>
      </w:r>
      <w:r>
        <w:t>reduction.</w:t>
      </w:r>
      <w:r>
        <w:rPr>
          <w:spacing w:val="-12"/>
        </w:rPr>
        <w:t xml:space="preserve"> </w:t>
      </w:r>
      <w:r>
        <w:t>The</w:t>
      </w:r>
      <w:r>
        <w:rPr>
          <w:spacing w:val="-12"/>
        </w:rPr>
        <w:t xml:space="preserve"> </w:t>
      </w:r>
      <w:r>
        <w:t>student</w:t>
      </w:r>
      <w:r>
        <w:rPr>
          <w:spacing w:val="-10"/>
        </w:rPr>
        <w:t xml:space="preserve"> </w:t>
      </w:r>
      <w:r>
        <w:t>can</w:t>
      </w:r>
      <w:r>
        <w:rPr>
          <w:spacing w:val="-13"/>
        </w:rPr>
        <w:t xml:space="preserve"> </w:t>
      </w:r>
      <w:r>
        <w:t>then enter the industry to begin accruing flight hours and earning</w:t>
      </w:r>
      <w:r w:rsidR="00AC5395">
        <w:t xml:space="preserve"> </w:t>
      </w:r>
      <w:r>
        <w:t>income.</w:t>
      </w:r>
    </w:p>
    <w:p w14:paraId="3C25ABCA" w14:textId="77777777" w:rsidR="004C59F8" w:rsidRDefault="004C59F8">
      <w:pPr>
        <w:pStyle w:val="BodyText"/>
        <w:kinsoku w:val="0"/>
        <w:overflowPunct w:val="0"/>
        <w:spacing w:before="241"/>
        <w:ind w:left="364" w:right="353"/>
        <w:jc w:val="both"/>
        <w:sectPr w:rsidR="004C59F8">
          <w:pgSz w:w="12240" w:h="15840"/>
          <w:pgMar w:top="1220" w:right="360" w:bottom="420" w:left="360" w:header="0" w:footer="231" w:gutter="0"/>
          <w:cols w:space="720"/>
          <w:noEndnote/>
        </w:sectPr>
      </w:pPr>
    </w:p>
    <w:p w14:paraId="0C3C2FC4" w14:textId="77777777" w:rsidR="004C59F8" w:rsidRDefault="004C59F8">
      <w:pPr>
        <w:pStyle w:val="BodyText"/>
        <w:kinsoku w:val="0"/>
        <w:overflowPunct w:val="0"/>
        <w:spacing w:before="31"/>
        <w:ind w:left="364"/>
      </w:pPr>
      <w:r>
        <w:rPr>
          <w:u w:val="single"/>
        </w:rPr>
        <w:lastRenderedPageBreak/>
        <w:t>Option</w:t>
      </w:r>
      <w:r>
        <w:rPr>
          <w:spacing w:val="-10"/>
          <w:u w:val="single"/>
        </w:rPr>
        <w:t xml:space="preserve"> </w:t>
      </w:r>
      <w:r>
        <w:rPr>
          <w:u w:val="single"/>
        </w:rPr>
        <w:t>#2</w:t>
      </w:r>
      <w:r>
        <w:rPr>
          <w:spacing w:val="-4"/>
          <w:u w:val="single"/>
        </w:rPr>
        <w:t xml:space="preserve"> </w:t>
      </w:r>
      <w:r>
        <w:rPr>
          <w:u w:val="single"/>
        </w:rPr>
        <w:t>Add</w:t>
      </w:r>
      <w:r>
        <w:rPr>
          <w:spacing w:val="-5"/>
          <w:u w:val="single"/>
        </w:rPr>
        <w:t xml:space="preserve"> </w:t>
      </w:r>
      <w:r>
        <w:rPr>
          <w:u w:val="single"/>
        </w:rPr>
        <w:t>a</w:t>
      </w:r>
      <w:r>
        <w:rPr>
          <w:spacing w:val="-7"/>
          <w:u w:val="single"/>
        </w:rPr>
        <w:t xml:space="preserve"> </w:t>
      </w:r>
      <w:r>
        <w:rPr>
          <w:u w:val="single"/>
        </w:rPr>
        <w:t>multi-engine,</w:t>
      </w:r>
      <w:r>
        <w:rPr>
          <w:spacing w:val="-4"/>
          <w:u w:val="single"/>
        </w:rPr>
        <w:t xml:space="preserve"> </w:t>
      </w:r>
      <w:r>
        <w:rPr>
          <w:u w:val="single"/>
        </w:rPr>
        <w:t>certified</w:t>
      </w:r>
      <w:r>
        <w:rPr>
          <w:spacing w:val="-6"/>
          <w:u w:val="single"/>
        </w:rPr>
        <w:t xml:space="preserve"> </w:t>
      </w:r>
      <w:r>
        <w:rPr>
          <w:u w:val="single"/>
        </w:rPr>
        <w:t>flight</w:t>
      </w:r>
      <w:r>
        <w:rPr>
          <w:spacing w:val="-3"/>
          <w:u w:val="single"/>
        </w:rPr>
        <w:t xml:space="preserve"> </w:t>
      </w:r>
      <w:r>
        <w:rPr>
          <w:u w:val="single"/>
        </w:rPr>
        <w:t>instructor,</w:t>
      </w:r>
      <w:r>
        <w:rPr>
          <w:spacing w:val="-5"/>
          <w:u w:val="single"/>
        </w:rPr>
        <w:t xml:space="preserve"> </w:t>
      </w:r>
      <w:r>
        <w:rPr>
          <w:u w:val="single"/>
        </w:rPr>
        <w:t>or</w:t>
      </w:r>
      <w:r>
        <w:rPr>
          <w:spacing w:val="-5"/>
          <w:u w:val="single"/>
        </w:rPr>
        <w:t xml:space="preserve"> </w:t>
      </w:r>
      <w:r>
        <w:rPr>
          <w:u w:val="single"/>
        </w:rPr>
        <w:t>instrument</w:t>
      </w:r>
      <w:r>
        <w:rPr>
          <w:spacing w:val="-3"/>
          <w:u w:val="single"/>
        </w:rPr>
        <w:t xml:space="preserve"> </w:t>
      </w:r>
      <w:r>
        <w:rPr>
          <w:u w:val="single"/>
        </w:rPr>
        <w:t>instructor</w:t>
      </w:r>
      <w:r>
        <w:rPr>
          <w:spacing w:val="-9"/>
          <w:u w:val="single"/>
        </w:rPr>
        <w:t xml:space="preserve"> </w:t>
      </w:r>
      <w:r>
        <w:rPr>
          <w:spacing w:val="-2"/>
          <w:u w:val="single"/>
        </w:rPr>
        <w:t>rating</w:t>
      </w:r>
    </w:p>
    <w:p w14:paraId="7C011B56" w14:textId="2CC5877D" w:rsidR="004C59F8" w:rsidRDefault="004C59F8">
      <w:pPr>
        <w:pStyle w:val="BodyText"/>
        <w:kinsoku w:val="0"/>
        <w:overflowPunct w:val="0"/>
        <w:spacing w:before="209"/>
        <w:ind w:left="365" w:right="354" w:hanging="1"/>
        <w:jc w:val="both"/>
      </w:pPr>
      <w:r>
        <w:rPr>
          <w:spacing w:val="-2"/>
        </w:rPr>
        <w:t>The</w:t>
      </w:r>
      <w:r>
        <w:rPr>
          <w:spacing w:val="-6"/>
        </w:rPr>
        <w:t xml:space="preserve"> </w:t>
      </w:r>
      <w:r>
        <w:rPr>
          <w:spacing w:val="-2"/>
        </w:rPr>
        <w:t>student</w:t>
      </w:r>
      <w:r>
        <w:rPr>
          <w:spacing w:val="-9"/>
        </w:rPr>
        <w:t xml:space="preserve"> </w:t>
      </w:r>
      <w:r>
        <w:rPr>
          <w:spacing w:val="-2"/>
        </w:rPr>
        <w:t>can</w:t>
      </w:r>
      <w:r>
        <w:rPr>
          <w:spacing w:val="-3"/>
        </w:rPr>
        <w:t xml:space="preserve"> </w:t>
      </w:r>
      <w:r>
        <w:rPr>
          <w:spacing w:val="-2"/>
        </w:rPr>
        <w:t>complete</w:t>
      </w:r>
      <w:r>
        <w:rPr>
          <w:spacing w:val="-11"/>
        </w:rPr>
        <w:t xml:space="preserve"> </w:t>
      </w:r>
      <w:r>
        <w:rPr>
          <w:spacing w:val="-2"/>
        </w:rPr>
        <w:t>Option</w:t>
      </w:r>
      <w:r>
        <w:rPr>
          <w:spacing w:val="-10"/>
        </w:rPr>
        <w:t xml:space="preserve"> </w:t>
      </w:r>
      <w:r>
        <w:rPr>
          <w:spacing w:val="-2"/>
        </w:rPr>
        <w:t>#1 and</w:t>
      </w:r>
      <w:r>
        <w:rPr>
          <w:spacing w:val="-10"/>
        </w:rPr>
        <w:t xml:space="preserve"> </w:t>
      </w:r>
      <w:r>
        <w:rPr>
          <w:spacing w:val="-2"/>
        </w:rPr>
        <w:t>then</w:t>
      </w:r>
      <w:r>
        <w:rPr>
          <w:spacing w:val="-3"/>
        </w:rPr>
        <w:t xml:space="preserve"> </w:t>
      </w:r>
      <w:r>
        <w:rPr>
          <w:spacing w:val="-2"/>
        </w:rPr>
        <w:t>add</w:t>
      </w:r>
      <w:r>
        <w:rPr>
          <w:spacing w:val="-10"/>
        </w:rPr>
        <w:t xml:space="preserve"> </w:t>
      </w:r>
      <w:r>
        <w:rPr>
          <w:spacing w:val="-2"/>
        </w:rPr>
        <w:t>on</w:t>
      </w:r>
      <w:r>
        <w:rPr>
          <w:spacing w:val="-5"/>
        </w:rPr>
        <w:t xml:space="preserve"> </w:t>
      </w:r>
      <w:r>
        <w:rPr>
          <w:spacing w:val="-2"/>
        </w:rPr>
        <w:t>a Multi-Engine</w:t>
      </w:r>
      <w:r>
        <w:rPr>
          <w:spacing w:val="-8"/>
        </w:rPr>
        <w:t xml:space="preserve"> </w:t>
      </w:r>
      <w:r>
        <w:rPr>
          <w:spacing w:val="-2"/>
        </w:rPr>
        <w:t>Rating,</w:t>
      </w:r>
      <w:r>
        <w:rPr>
          <w:spacing w:val="-9"/>
        </w:rPr>
        <w:t xml:space="preserve"> </w:t>
      </w:r>
      <w:r>
        <w:rPr>
          <w:spacing w:val="-2"/>
        </w:rPr>
        <w:t>Float</w:t>
      </w:r>
      <w:r>
        <w:rPr>
          <w:spacing w:val="-8"/>
        </w:rPr>
        <w:t xml:space="preserve"> </w:t>
      </w:r>
      <w:r>
        <w:rPr>
          <w:spacing w:val="-2"/>
        </w:rPr>
        <w:t>Rating,</w:t>
      </w:r>
      <w:r>
        <w:rPr>
          <w:spacing w:val="-9"/>
        </w:rPr>
        <w:t xml:space="preserve"> </w:t>
      </w:r>
      <w:r>
        <w:rPr>
          <w:spacing w:val="-2"/>
        </w:rPr>
        <w:t>and/or</w:t>
      </w:r>
      <w:r>
        <w:rPr>
          <w:spacing w:val="-7"/>
        </w:rPr>
        <w:t xml:space="preserve"> </w:t>
      </w:r>
      <w:r>
        <w:rPr>
          <w:spacing w:val="-2"/>
        </w:rPr>
        <w:t>a</w:t>
      </w:r>
      <w:r>
        <w:rPr>
          <w:spacing w:val="-4"/>
        </w:rPr>
        <w:t xml:space="preserve"> </w:t>
      </w:r>
      <w:r>
        <w:rPr>
          <w:spacing w:val="-2"/>
        </w:rPr>
        <w:t>Certified</w:t>
      </w:r>
      <w:r>
        <w:rPr>
          <w:spacing w:val="-7"/>
        </w:rPr>
        <w:t xml:space="preserve"> </w:t>
      </w:r>
      <w:r>
        <w:rPr>
          <w:spacing w:val="-2"/>
        </w:rPr>
        <w:t>Flight</w:t>
      </w:r>
      <w:r>
        <w:rPr>
          <w:spacing w:val="-6"/>
        </w:rPr>
        <w:t xml:space="preserve"> </w:t>
      </w:r>
      <w:r>
        <w:rPr>
          <w:spacing w:val="-2"/>
        </w:rPr>
        <w:t xml:space="preserve">Instructor </w:t>
      </w:r>
      <w:r>
        <w:t>Rating.</w:t>
      </w:r>
      <w:r>
        <w:rPr>
          <w:spacing w:val="-13"/>
        </w:rPr>
        <w:t xml:space="preserve"> </w:t>
      </w:r>
      <w:r>
        <w:t>The</w:t>
      </w:r>
      <w:r>
        <w:rPr>
          <w:spacing w:val="-12"/>
        </w:rPr>
        <w:t xml:space="preserve"> </w:t>
      </w:r>
      <w:r w:rsidR="00AC5395">
        <w:t>multi-rating</w:t>
      </w:r>
      <w:r>
        <w:rPr>
          <w:spacing w:val="-13"/>
        </w:rPr>
        <w:t xml:space="preserve"> </w:t>
      </w:r>
      <w:r>
        <w:t>increases</w:t>
      </w:r>
      <w:r>
        <w:rPr>
          <w:spacing w:val="-12"/>
        </w:rPr>
        <w:t xml:space="preserve"> </w:t>
      </w:r>
      <w:r>
        <w:t>the</w:t>
      </w:r>
      <w:r>
        <w:rPr>
          <w:spacing w:val="-13"/>
        </w:rPr>
        <w:t xml:space="preserve"> </w:t>
      </w:r>
      <w:r>
        <w:t>marketability</w:t>
      </w:r>
      <w:r>
        <w:rPr>
          <w:spacing w:val="-12"/>
        </w:rPr>
        <w:t xml:space="preserve"> </w:t>
      </w:r>
      <w:r>
        <w:t>of</w:t>
      </w:r>
      <w:r>
        <w:rPr>
          <w:spacing w:val="-13"/>
        </w:rPr>
        <w:t xml:space="preserve"> </w:t>
      </w:r>
      <w:r>
        <w:t>the</w:t>
      </w:r>
      <w:r>
        <w:rPr>
          <w:spacing w:val="-12"/>
        </w:rPr>
        <w:t xml:space="preserve"> </w:t>
      </w:r>
      <w:r>
        <w:t>student.</w:t>
      </w:r>
      <w:r>
        <w:rPr>
          <w:spacing w:val="-12"/>
        </w:rPr>
        <w:t xml:space="preserve"> </w:t>
      </w:r>
      <w:r>
        <w:t>Most</w:t>
      </w:r>
      <w:r>
        <w:rPr>
          <w:spacing w:val="-13"/>
        </w:rPr>
        <w:t xml:space="preserve"> </w:t>
      </w:r>
      <w:r>
        <w:t>commercial</w:t>
      </w:r>
      <w:r>
        <w:rPr>
          <w:spacing w:val="-12"/>
        </w:rPr>
        <w:t xml:space="preserve"> </w:t>
      </w:r>
      <w:r>
        <w:t>pilots</w:t>
      </w:r>
      <w:r>
        <w:rPr>
          <w:spacing w:val="-13"/>
        </w:rPr>
        <w:t xml:space="preserve"> </w:t>
      </w:r>
      <w:r>
        <w:t>will</w:t>
      </w:r>
      <w:r>
        <w:rPr>
          <w:spacing w:val="-10"/>
        </w:rPr>
        <w:t xml:space="preserve"> </w:t>
      </w:r>
      <w:r>
        <w:t>need</w:t>
      </w:r>
      <w:r>
        <w:rPr>
          <w:spacing w:val="-9"/>
        </w:rPr>
        <w:t xml:space="preserve"> </w:t>
      </w:r>
      <w:r>
        <w:t>a</w:t>
      </w:r>
      <w:r>
        <w:rPr>
          <w:spacing w:val="-10"/>
        </w:rPr>
        <w:t xml:space="preserve"> </w:t>
      </w:r>
      <w:r>
        <w:t>Multi-Engine</w:t>
      </w:r>
      <w:r>
        <w:rPr>
          <w:spacing w:val="-11"/>
        </w:rPr>
        <w:t xml:space="preserve"> </w:t>
      </w:r>
      <w:r>
        <w:t>Rating to advance in their careers.</w:t>
      </w:r>
    </w:p>
    <w:p w14:paraId="5182A7BB" w14:textId="77777777" w:rsidR="004C59F8" w:rsidRDefault="004C59F8">
      <w:pPr>
        <w:pStyle w:val="BodyText"/>
        <w:kinsoku w:val="0"/>
        <w:overflowPunct w:val="0"/>
        <w:spacing w:before="1"/>
      </w:pPr>
    </w:p>
    <w:p w14:paraId="1C698395" w14:textId="77777777" w:rsidR="004C59F8" w:rsidRDefault="004C59F8">
      <w:pPr>
        <w:pStyle w:val="BodyText"/>
        <w:kinsoku w:val="0"/>
        <w:overflowPunct w:val="0"/>
        <w:ind w:left="365"/>
        <w:jc w:val="both"/>
      </w:pPr>
      <w:r>
        <w:rPr>
          <w:u w:val="single"/>
        </w:rPr>
        <w:t>Option</w:t>
      </w:r>
      <w:r>
        <w:rPr>
          <w:spacing w:val="-5"/>
          <w:u w:val="single"/>
        </w:rPr>
        <w:t xml:space="preserve"> </w:t>
      </w:r>
      <w:r>
        <w:rPr>
          <w:u w:val="single"/>
        </w:rPr>
        <w:t>#3</w:t>
      </w:r>
      <w:r>
        <w:rPr>
          <w:spacing w:val="-1"/>
          <w:u w:val="single"/>
        </w:rPr>
        <w:t xml:space="preserve"> </w:t>
      </w:r>
      <w:r>
        <w:rPr>
          <w:u w:val="single"/>
        </w:rPr>
        <w:t>Gain</w:t>
      </w:r>
      <w:r>
        <w:rPr>
          <w:spacing w:val="-2"/>
          <w:u w:val="single"/>
        </w:rPr>
        <w:t xml:space="preserve"> </w:t>
      </w:r>
      <w:r>
        <w:rPr>
          <w:u w:val="single"/>
        </w:rPr>
        <w:t>hours</w:t>
      </w:r>
      <w:r>
        <w:rPr>
          <w:spacing w:val="-4"/>
          <w:u w:val="single"/>
        </w:rPr>
        <w:t xml:space="preserve"> </w:t>
      </w:r>
      <w:r>
        <w:rPr>
          <w:u w:val="single"/>
        </w:rPr>
        <w:t>and</w:t>
      </w:r>
      <w:r>
        <w:rPr>
          <w:spacing w:val="-3"/>
          <w:u w:val="single"/>
        </w:rPr>
        <w:t xml:space="preserve"> </w:t>
      </w:r>
      <w:r>
        <w:rPr>
          <w:u w:val="single"/>
        </w:rPr>
        <w:t>work</w:t>
      </w:r>
      <w:r>
        <w:rPr>
          <w:spacing w:val="-3"/>
          <w:u w:val="single"/>
        </w:rPr>
        <w:t xml:space="preserve"> </w:t>
      </w:r>
      <w:r>
        <w:rPr>
          <w:u w:val="single"/>
        </w:rPr>
        <w:t>at</w:t>
      </w:r>
      <w:r>
        <w:rPr>
          <w:spacing w:val="-4"/>
          <w:u w:val="single"/>
        </w:rPr>
        <w:t xml:space="preserve"> </w:t>
      </w:r>
      <w:r>
        <w:rPr>
          <w:u w:val="single"/>
        </w:rPr>
        <w:t>BBCC</w:t>
      </w:r>
      <w:r>
        <w:rPr>
          <w:spacing w:val="-1"/>
          <w:u w:val="single"/>
        </w:rPr>
        <w:t xml:space="preserve"> </w:t>
      </w:r>
      <w:r>
        <w:rPr>
          <w:u w:val="single"/>
        </w:rPr>
        <w:t>as</w:t>
      </w:r>
      <w:r>
        <w:rPr>
          <w:spacing w:val="-4"/>
          <w:u w:val="single"/>
        </w:rPr>
        <w:t xml:space="preserve"> </w:t>
      </w:r>
      <w:r>
        <w:rPr>
          <w:u w:val="single"/>
        </w:rPr>
        <w:t>an</w:t>
      </w:r>
      <w:r>
        <w:rPr>
          <w:spacing w:val="-2"/>
          <w:u w:val="single"/>
        </w:rPr>
        <w:t xml:space="preserve"> instructor</w:t>
      </w:r>
    </w:p>
    <w:p w14:paraId="16E9AC05" w14:textId="77777777" w:rsidR="004C59F8" w:rsidRDefault="004C59F8">
      <w:pPr>
        <w:pStyle w:val="BodyText"/>
        <w:kinsoku w:val="0"/>
        <w:overflowPunct w:val="0"/>
        <w:spacing w:before="55"/>
      </w:pPr>
    </w:p>
    <w:p w14:paraId="1D78FAD5" w14:textId="77777777" w:rsidR="004C59F8" w:rsidRDefault="004C59F8">
      <w:pPr>
        <w:pStyle w:val="BodyText"/>
        <w:kinsoku w:val="0"/>
        <w:overflowPunct w:val="0"/>
        <w:spacing w:before="1"/>
        <w:ind w:left="364" w:right="352"/>
        <w:jc w:val="both"/>
      </w:pPr>
      <w:r>
        <w:t>The</w:t>
      </w:r>
      <w:r>
        <w:rPr>
          <w:spacing w:val="-13"/>
        </w:rPr>
        <w:t xml:space="preserve"> </w:t>
      </w:r>
      <w:r>
        <w:t>Certified</w:t>
      </w:r>
      <w:r>
        <w:rPr>
          <w:spacing w:val="-12"/>
        </w:rPr>
        <w:t xml:space="preserve"> </w:t>
      </w:r>
      <w:r>
        <w:t>Flight</w:t>
      </w:r>
      <w:r>
        <w:rPr>
          <w:spacing w:val="-13"/>
        </w:rPr>
        <w:t xml:space="preserve"> </w:t>
      </w:r>
      <w:r>
        <w:t>Instructor</w:t>
      </w:r>
      <w:r>
        <w:rPr>
          <w:spacing w:val="-12"/>
        </w:rPr>
        <w:t xml:space="preserve"> </w:t>
      </w:r>
      <w:r>
        <w:t>Rating</w:t>
      </w:r>
      <w:r>
        <w:rPr>
          <w:spacing w:val="-13"/>
        </w:rPr>
        <w:t xml:space="preserve"> </w:t>
      </w:r>
      <w:r>
        <w:t>allows</w:t>
      </w:r>
      <w:r>
        <w:rPr>
          <w:spacing w:val="-12"/>
        </w:rPr>
        <w:t xml:space="preserve"> </w:t>
      </w:r>
      <w:r>
        <w:t>a</w:t>
      </w:r>
      <w:r>
        <w:rPr>
          <w:spacing w:val="-13"/>
        </w:rPr>
        <w:t xml:space="preserve"> </w:t>
      </w:r>
      <w:r>
        <w:t>commercial</w:t>
      </w:r>
      <w:r>
        <w:rPr>
          <w:spacing w:val="-12"/>
        </w:rPr>
        <w:t xml:space="preserve"> </w:t>
      </w:r>
      <w:r>
        <w:t>pilot</w:t>
      </w:r>
      <w:r>
        <w:rPr>
          <w:spacing w:val="-12"/>
        </w:rPr>
        <w:t xml:space="preserve"> </w:t>
      </w:r>
      <w:r>
        <w:t>to</w:t>
      </w:r>
      <w:r>
        <w:rPr>
          <w:spacing w:val="-13"/>
        </w:rPr>
        <w:t xml:space="preserve"> </w:t>
      </w:r>
      <w:r>
        <w:t>teach</w:t>
      </w:r>
      <w:r>
        <w:rPr>
          <w:spacing w:val="-9"/>
        </w:rPr>
        <w:t xml:space="preserve"> </w:t>
      </w:r>
      <w:r>
        <w:t>students</w:t>
      </w:r>
      <w:r>
        <w:rPr>
          <w:spacing w:val="-13"/>
        </w:rPr>
        <w:t xml:space="preserve"> </w:t>
      </w:r>
      <w:r>
        <w:t>and</w:t>
      </w:r>
      <w:r>
        <w:rPr>
          <w:spacing w:val="-12"/>
        </w:rPr>
        <w:t xml:space="preserve"> </w:t>
      </w:r>
      <w:r>
        <w:t>count</w:t>
      </w:r>
      <w:r>
        <w:rPr>
          <w:spacing w:val="-13"/>
        </w:rPr>
        <w:t xml:space="preserve"> </w:t>
      </w:r>
      <w:r>
        <w:t>the</w:t>
      </w:r>
      <w:r>
        <w:rPr>
          <w:spacing w:val="-12"/>
        </w:rPr>
        <w:t xml:space="preserve"> </w:t>
      </w:r>
      <w:r>
        <w:t>flight</w:t>
      </w:r>
      <w:r>
        <w:rPr>
          <w:spacing w:val="-13"/>
        </w:rPr>
        <w:t xml:space="preserve"> </w:t>
      </w:r>
      <w:r>
        <w:t>hours</w:t>
      </w:r>
      <w:r>
        <w:rPr>
          <w:spacing w:val="-12"/>
        </w:rPr>
        <w:t xml:space="preserve"> </w:t>
      </w:r>
      <w:r>
        <w:t>as</w:t>
      </w:r>
      <w:r>
        <w:rPr>
          <w:spacing w:val="-11"/>
        </w:rPr>
        <w:t xml:space="preserve"> </w:t>
      </w:r>
      <w:r>
        <w:t>well.</w:t>
      </w:r>
      <w:r>
        <w:rPr>
          <w:spacing w:val="-10"/>
        </w:rPr>
        <w:t xml:space="preserve"> </w:t>
      </w:r>
      <w:r>
        <w:t>This</w:t>
      </w:r>
      <w:r>
        <w:rPr>
          <w:spacing w:val="-12"/>
        </w:rPr>
        <w:t xml:space="preserve"> </w:t>
      </w:r>
      <w:r>
        <w:t>is</w:t>
      </w:r>
      <w:r>
        <w:rPr>
          <w:spacing w:val="-11"/>
        </w:rPr>
        <w:t xml:space="preserve"> </w:t>
      </w:r>
      <w:r>
        <w:t>a great</w:t>
      </w:r>
      <w:r>
        <w:rPr>
          <w:spacing w:val="-13"/>
        </w:rPr>
        <w:t xml:space="preserve"> </w:t>
      </w:r>
      <w:r>
        <w:t>way</w:t>
      </w:r>
      <w:r>
        <w:rPr>
          <w:spacing w:val="-12"/>
        </w:rPr>
        <w:t xml:space="preserve"> </w:t>
      </w:r>
      <w:r>
        <w:t>to</w:t>
      </w:r>
      <w:r>
        <w:rPr>
          <w:spacing w:val="-13"/>
        </w:rPr>
        <w:t xml:space="preserve"> </w:t>
      </w:r>
      <w:r>
        <w:t>earn</w:t>
      </w:r>
      <w:r>
        <w:rPr>
          <w:spacing w:val="-12"/>
        </w:rPr>
        <w:t xml:space="preserve"> </w:t>
      </w:r>
      <w:r>
        <w:t>income</w:t>
      </w:r>
      <w:r>
        <w:rPr>
          <w:spacing w:val="-13"/>
        </w:rPr>
        <w:t xml:space="preserve"> </w:t>
      </w:r>
      <w:r>
        <w:t>while</w:t>
      </w:r>
      <w:r>
        <w:rPr>
          <w:spacing w:val="-12"/>
        </w:rPr>
        <w:t xml:space="preserve"> </w:t>
      </w:r>
      <w:r>
        <w:t>gaining</w:t>
      </w:r>
      <w:r>
        <w:rPr>
          <w:spacing w:val="-13"/>
        </w:rPr>
        <w:t xml:space="preserve"> </w:t>
      </w:r>
      <w:r>
        <w:t>the</w:t>
      </w:r>
      <w:r>
        <w:rPr>
          <w:spacing w:val="-12"/>
        </w:rPr>
        <w:t xml:space="preserve"> </w:t>
      </w:r>
      <w:r>
        <w:t>necessary</w:t>
      </w:r>
      <w:r>
        <w:rPr>
          <w:spacing w:val="-12"/>
        </w:rPr>
        <w:t xml:space="preserve"> </w:t>
      </w:r>
      <w:r>
        <w:t>flight</w:t>
      </w:r>
      <w:r>
        <w:rPr>
          <w:spacing w:val="-13"/>
        </w:rPr>
        <w:t xml:space="preserve"> </w:t>
      </w:r>
      <w:r>
        <w:t>time</w:t>
      </w:r>
      <w:r>
        <w:rPr>
          <w:spacing w:val="-12"/>
        </w:rPr>
        <w:t xml:space="preserve"> </w:t>
      </w:r>
      <w:r>
        <w:t>to</w:t>
      </w:r>
      <w:r>
        <w:rPr>
          <w:spacing w:val="-13"/>
        </w:rPr>
        <w:t xml:space="preserve"> </w:t>
      </w:r>
      <w:r>
        <w:t>take</w:t>
      </w:r>
      <w:r>
        <w:rPr>
          <w:spacing w:val="-12"/>
        </w:rPr>
        <w:t xml:space="preserve"> </w:t>
      </w:r>
      <w:r>
        <w:t>you</w:t>
      </w:r>
      <w:r>
        <w:rPr>
          <w:spacing w:val="-13"/>
        </w:rPr>
        <w:t xml:space="preserve"> </w:t>
      </w:r>
      <w:r>
        <w:t>from</w:t>
      </w:r>
      <w:r>
        <w:rPr>
          <w:spacing w:val="-12"/>
        </w:rPr>
        <w:t xml:space="preserve"> </w:t>
      </w:r>
      <w:r>
        <w:t>250</w:t>
      </w:r>
      <w:r>
        <w:rPr>
          <w:spacing w:val="-12"/>
        </w:rPr>
        <w:t xml:space="preserve"> </w:t>
      </w:r>
      <w:r>
        <w:t>hours</w:t>
      </w:r>
      <w:r>
        <w:rPr>
          <w:spacing w:val="-13"/>
        </w:rPr>
        <w:t xml:space="preserve"> </w:t>
      </w:r>
      <w:r>
        <w:t>to</w:t>
      </w:r>
      <w:r>
        <w:rPr>
          <w:spacing w:val="-12"/>
        </w:rPr>
        <w:t xml:space="preserve"> </w:t>
      </w:r>
      <w:r>
        <w:t>the</w:t>
      </w:r>
      <w:r>
        <w:rPr>
          <w:spacing w:val="-13"/>
        </w:rPr>
        <w:t xml:space="preserve"> </w:t>
      </w:r>
      <w:r>
        <w:t>1,250</w:t>
      </w:r>
      <w:r>
        <w:rPr>
          <w:spacing w:val="-12"/>
        </w:rPr>
        <w:t xml:space="preserve"> </w:t>
      </w:r>
      <w:r>
        <w:t>(or</w:t>
      </w:r>
      <w:r>
        <w:rPr>
          <w:spacing w:val="-13"/>
        </w:rPr>
        <w:t xml:space="preserve"> </w:t>
      </w:r>
      <w:r>
        <w:t>1,000-hour,</w:t>
      </w:r>
      <w:r>
        <w:rPr>
          <w:spacing w:val="-12"/>
        </w:rPr>
        <w:t xml:space="preserve"> </w:t>
      </w:r>
      <w:r>
        <w:t>or 1,500-hour</w:t>
      </w:r>
      <w:r>
        <w:rPr>
          <w:spacing w:val="-13"/>
        </w:rPr>
        <w:t xml:space="preserve"> </w:t>
      </w:r>
      <w:r>
        <w:t>depending</w:t>
      </w:r>
      <w:r>
        <w:rPr>
          <w:spacing w:val="-12"/>
        </w:rPr>
        <w:t xml:space="preserve"> </w:t>
      </w:r>
      <w:r>
        <w:t>on</w:t>
      </w:r>
      <w:r>
        <w:rPr>
          <w:spacing w:val="-13"/>
        </w:rPr>
        <w:t xml:space="preserve"> </w:t>
      </w:r>
      <w:r>
        <w:t>the</w:t>
      </w:r>
      <w:r>
        <w:rPr>
          <w:spacing w:val="-12"/>
        </w:rPr>
        <w:t xml:space="preserve"> </w:t>
      </w:r>
      <w:r>
        <w:t>requirement)</w:t>
      </w:r>
      <w:r>
        <w:rPr>
          <w:spacing w:val="-13"/>
        </w:rPr>
        <w:t xml:space="preserve"> </w:t>
      </w:r>
      <w:r>
        <w:t>hour</w:t>
      </w:r>
      <w:r>
        <w:rPr>
          <w:spacing w:val="-12"/>
        </w:rPr>
        <w:t xml:space="preserve"> </w:t>
      </w:r>
      <w:r>
        <w:t>ATP</w:t>
      </w:r>
      <w:r>
        <w:rPr>
          <w:spacing w:val="-13"/>
        </w:rPr>
        <w:t xml:space="preserve"> </w:t>
      </w:r>
      <w:r>
        <w:t>requirement.</w:t>
      </w:r>
      <w:r>
        <w:rPr>
          <w:spacing w:val="-12"/>
        </w:rPr>
        <w:t xml:space="preserve"> </w:t>
      </w:r>
      <w:r>
        <w:t>Most</w:t>
      </w:r>
      <w:r>
        <w:rPr>
          <w:spacing w:val="-12"/>
        </w:rPr>
        <w:t xml:space="preserve"> </w:t>
      </w:r>
      <w:r>
        <w:t>importantly,</w:t>
      </w:r>
      <w:r>
        <w:rPr>
          <w:spacing w:val="-13"/>
        </w:rPr>
        <w:t xml:space="preserve"> </w:t>
      </w:r>
      <w:r>
        <w:t>the</w:t>
      </w:r>
      <w:r>
        <w:rPr>
          <w:spacing w:val="-12"/>
        </w:rPr>
        <w:t xml:space="preserve"> </w:t>
      </w:r>
      <w:r>
        <w:t>CFI</w:t>
      </w:r>
      <w:r>
        <w:rPr>
          <w:spacing w:val="-13"/>
        </w:rPr>
        <w:t xml:space="preserve"> </w:t>
      </w:r>
      <w:r>
        <w:t>certificate</w:t>
      </w:r>
      <w:r>
        <w:rPr>
          <w:spacing w:val="-12"/>
        </w:rPr>
        <w:t xml:space="preserve"> </w:t>
      </w:r>
      <w:r>
        <w:t>allows</w:t>
      </w:r>
      <w:r>
        <w:rPr>
          <w:spacing w:val="-13"/>
        </w:rPr>
        <w:t xml:space="preserve"> </w:t>
      </w:r>
      <w:r>
        <w:t>the</w:t>
      </w:r>
      <w:r>
        <w:rPr>
          <w:spacing w:val="-12"/>
        </w:rPr>
        <w:t xml:space="preserve"> </w:t>
      </w:r>
      <w:r>
        <w:t>student to gain the most valuable training available and to improve as a pilot. BBCC will often hire graduates who earn their CFI certificate</w:t>
      </w:r>
      <w:r>
        <w:rPr>
          <w:spacing w:val="-13"/>
        </w:rPr>
        <w:t xml:space="preserve"> </w:t>
      </w:r>
      <w:r>
        <w:t>to</w:t>
      </w:r>
      <w:r>
        <w:rPr>
          <w:spacing w:val="-12"/>
        </w:rPr>
        <w:t xml:space="preserve"> </w:t>
      </w:r>
      <w:r>
        <w:t>teach</w:t>
      </w:r>
      <w:r>
        <w:rPr>
          <w:spacing w:val="-13"/>
        </w:rPr>
        <w:t xml:space="preserve"> </w:t>
      </w:r>
      <w:r>
        <w:t>alongside</w:t>
      </w:r>
      <w:r>
        <w:rPr>
          <w:spacing w:val="-12"/>
        </w:rPr>
        <w:t xml:space="preserve"> </w:t>
      </w:r>
      <w:r>
        <w:t>the</w:t>
      </w:r>
      <w:r>
        <w:rPr>
          <w:spacing w:val="-13"/>
        </w:rPr>
        <w:t xml:space="preserve"> </w:t>
      </w:r>
      <w:r>
        <w:t>senior</w:t>
      </w:r>
      <w:r>
        <w:rPr>
          <w:spacing w:val="-12"/>
        </w:rPr>
        <w:t xml:space="preserve"> </w:t>
      </w:r>
      <w:r>
        <w:t>instructors.</w:t>
      </w:r>
      <w:r>
        <w:rPr>
          <w:spacing w:val="-13"/>
        </w:rPr>
        <w:t xml:space="preserve"> </w:t>
      </w:r>
      <w:r>
        <w:t>This</w:t>
      </w:r>
      <w:r>
        <w:rPr>
          <w:spacing w:val="-12"/>
        </w:rPr>
        <w:t xml:space="preserve"> </w:t>
      </w:r>
      <w:r>
        <w:t>allows</w:t>
      </w:r>
      <w:r>
        <w:rPr>
          <w:spacing w:val="-12"/>
        </w:rPr>
        <w:t xml:space="preserve"> </w:t>
      </w:r>
      <w:r>
        <w:t>the</w:t>
      </w:r>
      <w:r>
        <w:rPr>
          <w:spacing w:val="-13"/>
        </w:rPr>
        <w:t xml:space="preserve"> </w:t>
      </w:r>
      <w:r>
        <w:t>graduate</w:t>
      </w:r>
      <w:r>
        <w:rPr>
          <w:spacing w:val="-12"/>
        </w:rPr>
        <w:t xml:space="preserve"> </w:t>
      </w:r>
      <w:r>
        <w:t>to</w:t>
      </w:r>
      <w:r>
        <w:rPr>
          <w:spacing w:val="-13"/>
        </w:rPr>
        <w:t xml:space="preserve"> </w:t>
      </w:r>
      <w:r>
        <w:t>gain</w:t>
      </w:r>
      <w:r>
        <w:rPr>
          <w:spacing w:val="-12"/>
        </w:rPr>
        <w:t xml:space="preserve"> </w:t>
      </w:r>
      <w:r>
        <w:t>hours</w:t>
      </w:r>
      <w:r>
        <w:rPr>
          <w:spacing w:val="-13"/>
        </w:rPr>
        <w:t xml:space="preserve"> </w:t>
      </w:r>
      <w:r>
        <w:t>towards</w:t>
      </w:r>
      <w:r>
        <w:rPr>
          <w:spacing w:val="-12"/>
        </w:rPr>
        <w:t xml:space="preserve"> </w:t>
      </w:r>
      <w:r>
        <w:t>their</w:t>
      </w:r>
      <w:r>
        <w:rPr>
          <w:spacing w:val="-12"/>
        </w:rPr>
        <w:t xml:space="preserve"> </w:t>
      </w:r>
      <w:r>
        <w:t>ATP</w:t>
      </w:r>
      <w:r>
        <w:rPr>
          <w:spacing w:val="-13"/>
        </w:rPr>
        <w:t xml:space="preserve"> </w:t>
      </w:r>
      <w:r>
        <w:t>requirements here at BBCC while being paid, and if desired, simultaneously completing a bachelor’s degree. For years, this has been a common</w:t>
      </w:r>
      <w:r>
        <w:rPr>
          <w:spacing w:val="-11"/>
        </w:rPr>
        <w:t xml:space="preserve"> </w:t>
      </w:r>
      <w:r>
        <w:t>path</w:t>
      </w:r>
      <w:r>
        <w:rPr>
          <w:spacing w:val="-11"/>
        </w:rPr>
        <w:t xml:space="preserve"> </w:t>
      </w:r>
      <w:r>
        <w:t>for</w:t>
      </w:r>
      <w:r>
        <w:rPr>
          <w:spacing w:val="-5"/>
        </w:rPr>
        <w:t xml:space="preserve"> </w:t>
      </w:r>
      <w:r>
        <w:t>select</w:t>
      </w:r>
      <w:r>
        <w:rPr>
          <w:spacing w:val="-5"/>
        </w:rPr>
        <w:t xml:space="preserve"> </w:t>
      </w:r>
      <w:r>
        <w:t>BBCC’s</w:t>
      </w:r>
      <w:r>
        <w:rPr>
          <w:spacing w:val="-8"/>
        </w:rPr>
        <w:t xml:space="preserve"> </w:t>
      </w:r>
      <w:r>
        <w:t>students</w:t>
      </w:r>
      <w:r>
        <w:rPr>
          <w:spacing w:val="-10"/>
        </w:rPr>
        <w:t xml:space="preserve"> </w:t>
      </w:r>
      <w:r>
        <w:t>to</w:t>
      </w:r>
      <w:r>
        <w:rPr>
          <w:spacing w:val="-4"/>
        </w:rPr>
        <w:t xml:space="preserve"> </w:t>
      </w:r>
      <w:r>
        <w:t>get</w:t>
      </w:r>
      <w:r>
        <w:rPr>
          <w:spacing w:val="-7"/>
        </w:rPr>
        <w:t xml:space="preserve"> </w:t>
      </w:r>
      <w:r>
        <w:t>into</w:t>
      </w:r>
      <w:r>
        <w:rPr>
          <w:spacing w:val="-9"/>
        </w:rPr>
        <w:t xml:space="preserve"> </w:t>
      </w:r>
      <w:r>
        <w:t>the</w:t>
      </w:r>
      <w:r>
        <w:rPr>
          <w:spacing w:val="-7"/>
        </w:rPr>
        <w:t xml:space="preserve"> </w:t>
      </w:r>
      <w:r>
        <w:t>industry</w:t>
      </w:r>
      <w:r>
        <w:rPr>
          <w:spacing w:val="-7"/>
        </w:rPr>
        <w:t xml:space="preserve"> </w:t>
      </w:r>
      <w:r>
        <w:t>in</w:t>
      </w:r>
      <w:r>
        <w:rPr>
          <w:spacing w:val="-4"/>
        </w:rPr>
        <w:t xml:space="preserve"> </w:t>
      </w:r>
      <w:r>
        <w:t>a</w:t>
      </w:r>
      <w:r>
        <w:rPr>
          <w:spacing w:val="-6"/>
        </w:rPr>
        <w:t xml:space="preserve"> </w:t>
      </w:r>
      <w:r>
        <w:t>quick,</w:t>
      </w:r>
      <w:r>
        <w:rPr>
          <w:spacing w:val="-10"/>
        </w:rPr>
        <w:t xml:space="preserve"> </w:t>
      </w:r>
      <w:r>
        <w:t>cost-effective</w:t>
      </w:r>
      <w:r>
        <w:rPr>
          <w:spacing w:val="-9"/>
        </w:rPr>
        <w:t xml:space="preserve"> </w:t>
      </w:r>
      <w:r>
        <w:t>manner.</w:t>
      </w:r>
    </w:p>
    <w:p w14:paraId="453B8E00" w14:textId="77777777" w:rsidR="004C59F8" w:rsidRDefault="004C59F8">
      <w:pPr>
        <w:pStyle w:val="BodyText"/>
        <w:kinsoku w:val="0"/>
        <w:overflowPunct w:val="0"/>
        <w:spacing w:before="1"/>
      </w:pPr>
    </w:p>
    <w:p w14:paraId="18C380ED" w14:textId="77777777" w:rsidR="004C59F8" w:rsidRDefault="004C59F8">
      <w:pPr>
        <w:pStyle w:val="BodyText"/>
        <w:kinsoku w:val="0"/>
        <w:overflowPunct w:val="0"/>
        <w:ind w:left="365"/>
        <w:jc w:val="both"/>
      </w:pPr>
      <w:r>
        <w:rPr>
          <w:u w:val="single"/>
        </w:rPr>
        <w:t>Option</w:t>
      </w:r>
      <w:r>
        <w:rPr>
          <w:spacing w:val="-9"/>
          <w:u w:val="single"/>
        </w:rPr>
        <w:t xml:space="preserve"> </w:t>
      </w:r>
      <w:r>
        <w:rPr>
          <w:u w:val="single"/>
        </w:rPr>
        <w:t>#4</w:t>
      </w:r>
      <w:r>
        <w:rPr>
          <w:spacing w:val="-5"/>
          <w:u w:val="single"/>
        </w:rPr>
        <w:t xml:space="preserve"> </w:t>
      </w:r>
      <w:r>
        <w:rPr>
          <w:u w:val="single"/>
        </w:rPr>
        <w:t>Transfer</w:t>
      </w:r>
      <w:r>
        <w:rPr>
          <w:spacing w:val="-6"/>
          <w:u w:val="single"/>
        </w:rPr>
        <w:t xml:space="preserve"> </w:t>
      </w:r>
      <w:r>
        <w:rPr>
          <w:u w:val="single"/>
        </w:rPr>
        <w:t>to</w:t>
      </w:r>
      <w:r>
        <w:rPr>
          <w:spacing w:val="-4"/>
          <w:u w:val="single"/>
        </w:rPr>
        <w:t xml:space="preserve"> </w:t>
      </w:r>
      <w:r>
        <w:rPr>
          <w:u w:val="single"/>
        </w:rPr>
        <w:t>another</w:t>
      </w:r>
      <w:r>
        <w:rPr>
          <w:spacing w:val="-4"/>
          <w:u w:val="single"/>
        </w:rPr>
        <w:t xml:space="preserve"> </w:t>
      </w:r>
      <w:r>
        <w:rPr>
          <w:u w:val="single"/>
        </w:rPr>
        <w:t>institution</w:t>
      </w:r>
      <w:r>
        <w:rPr>
          <w:spacing w:val="-5"/>
          <w:u w:val="single"/>
        </w:rPr>
        <w:t xml:space="preserve"> </w:t>
      </w:r>
      <w:r>
        <w:rPr>
          <w:u w:val="single"/>
        </w:rPr>
        <w:t>to</w:t>
      </w:r>
      <w:r>
        <w:rPr>
          <w:spacing w:val="-3"/>
          <w:u w:val="single"/>
        </w:rPr>
        <w:t xml:space="preserve"> </w:t>
      </w:r>
      <w:r>
        <w:rPr>
          <w:u w:val="single"/>
        </w:rPr>
        <w:t>complete</w:t>
      </w:r>
      <w:r>
        <w:rPr>
          <w:spacing w:val="-6"/>
          <w:u w:val="single"/>
        </w:rPr>
        <w:t xml:space="preserve"> </w:t>
      </w:r>
      <w:r>
        <w:rPr>
          <w:u w:val="single"/>
        </w:rPr>
        <w:t>your</w:t>
      </w:r>
      <w:r>
        <w:rPr>
          <w:spacing w:val="-4"/>
          <w:u w:val="single"/>
        </w:rPr>
        <w:t xml:space="preserve"> </w:t>
      </w:r>
      <w:r>
        <w:rPr>
          <w:u w:val="single"/>
        </w:rPr>
        <w:t>bachelor’s</w:t>
      </w:r>
      <w:r>
        <w:rPr>
          <w:spacing w:val="-3"/>
          <w:u w:val="single"/>
        </w:rPr>
        <w:t xml:space="preserve"> </w:t>
      </w:r>
      <w:r>
        <w:rPr>
          <w:spacing w:val="-2"/>
          <w:u w:val="single"/>
        </w:rPr>
        <w:t>degree</w:t>
      </w:r>
    </w:p>
    <w:p w14:paraId="1F35BF4B" w14:textId="77777777" w:rsidR="004C59F8" w:rsidRDefault="004C59F8">
      <w:pPr>
        <w:pStyle w:val="BodyText"/>
        <w:kinsoku w:val="0"/>
        <w:overflowPunct w:val="0"/>
        <w:spacing w:before="3"/>
      </w:pPr>
    </w:p>
    <w:p w14:paraId="6BF866C0" w14:textId="77777777" w:rsidR="004C59F8" w:rsidRDefault="004C59F8">
      <w:pPr>
        <w:pStyle w:val="BodyText"/>
        <w:kinsoku w:val="0"/>
        <w:overflowPunct w:val="0"/>
        <w:spacing w:before="1"/>
        <w:ind w:left="364" w:right="356"/>
        <w:jc w:val="both"/>
      </w:pPr>
      <w:r>
        <w:rPr>
          <w:spacing w:val="-2"/>
        </w:rPr>
        <w:t>Students</w:t>
      </w:r>
      <w:r>
        <w:rPr>
          <w:spacing w:val="-9"/>
        </w:rPr>
        <w:t xml:space="preserve"> </w:t>
      </w:r>
      <w:r>
        <w:rPr>
          <w:spacing w:val="-2"/>
        </w:rPr>
        <w:t>may choose</w:t>
      </w:r>
      <w:r>
        <w:rPr>
          <w:spacing w:val="-4"/>
        </w:rPr>
        <w:t xml:space="preserve"> </w:t>
      </w:r>
      <w:r>
        <w:rPr>
          <w:spacing w:val="-2"/>
        </w:rPr>
        <w:t>to complete</w:t>
      </w:r>
      <w:r>
        <w:rPr>
          <w:spacing w:val="-6"/>
        </w:rPr>
        <w:t xml:space="preserve"> </w:t>
      </w:r>
      <w:r>
        <w:rPr>
          <w:spacing w:val="-2"/>
        </w:rPr>
        <w:t>the</w:t>
      </w:r>
      <w:r>
        <w:rPr>
          <w:spacing w:val="-4"/>
        </w:rPr>
        <w:t xml:space="preserve"> </w:t>
      </w:r>
      <w:r>
        <w:rPr>
          <w:spacing w:val="-2"/>
        </w:rPr>
        <w:t>program</w:t>
      </w:r>
      <w:r>
        <w:rPr>
          <w:spacing w:val="-3"/>
        </w:rPr>
        <w:t xml:space="preserve"> </w:t>
      </w:r>
      <w:r>
        <w:rPr>
          <w:spacing w:val="-2"/>
        </w:rPr>
        <w:t>and</w:t>
      </w:r>
      <w:r>
        <w:rPr>
          <w:spacing w:val="-7"/>
        </w:rPr>
        <w:t xml:space="preserve"> </w:t>
      </w:r>
      <w:r>
        <w:rPr>
          <w:spacing w:val="-2"/>
        </w:rPr>
        <w:t>then transfer</w:t>
      </w:r>
      <w:r>
        <w:rPr>
          <w:spacing w:val="-7"/>
        </w:rPr>
        <w:t xml:space="preserve"> </w:t>
      </w:r>
      <w:r>
        <w:rPr>
          <w:spacing w:val="-2"/>
        </w:rPr>
        <w:t>to a university</w:t>
      </w:r>
      <w:r>
        <w:rPr>
          <w:spacing w:val="-6"/>
        </w:rPr>
        <w:t xml:space="preserve"> </w:t>
      </w:r>
      <w:r>
        <w:rPr>
          <w:spacing w:val="-2"/>
        </w:rPr>
        <w:t>to</w:t>
      </w:r>
      <w:r>
        <w:rPr>
          <w:spacing w:val="-6"/>
        </w:rPr>
        <w:t xml:space="preserve"> </w:t>
      </w:r>
      <w:r>
        <w:rPr>
          <w:spacing w:val="-2"/>
        </w:rPr>
        <w:t>complete</w:t>
      </w:r>
      <w:r>
        <w:rPr>
          <w:spacing w:val="-6"/>
        </w:rPr>
        <w:t xml:space="preserve"> </w:t>
      </w:r>
      <w:r>
        <w:rPr>
          <w:spacing w:val="-2"/>
        </w:rPr>
        <w:t>their</w:t>
      </w:r>
      <w:r>
        <w:rPr>
          <w:spacing w:val="-4"/>
        </w:rPr>
        <w:t xml:space="preserve"> </w:t>
      </w:r>
      <w:r>
        <w:rPr>
          <w:spacing w:val="-2"/>
        </w:rPr>
        <w:t>bachelor’s</w:t>
      </w:r>
      <w:r>
        <w:rPr>
          <w:spacing w:val="-9"/>
        </w:rPr>
        <w:t xml:space="preserve"> </w:t>
      </w:r>
      <w:r>
        <w:rPr>
          <w:spacing w:val="-2"/>
        </w:rPr>
        <w:t>degree.</w:t>
      </w:r>
      <w:r>
        <w:rPr>
          <w:spacing w:val="-7"/>
        </w:rPr>
        <w:t xml:space="preserve"> </w:t>
      </w:r>
      <w:r>
        <w:rPr>
          <w:spacing w:val="-2"/>
        </w:rPr>
        <w:t>This</w:t>
      </w:r>
      <w:r>
        <w:rPr>
          <w:spacing w:val="-7"/>
        </w:rPr>
        <w:t xml:space="preserve"> </w:t>
      </w:r>
      <w:r>
        <w:rPr>
          <w:spacing w:val="-2"/>
        </w:rPr>
        <w:t xml:space="preserve">is </w:t>
      </w:r>
      <w:r>
        <w:t>a</w:t>
      </w:r>
      <w:r>
        <w:rPr>
          <w:spacing w:val="-13"/>
        </w:rPr>
        <w:t xml:space="preserve"> </w:t>
      </w:r>
      <w:r>
        <w:t>great</w:t>
      </w:r>
      <w:r>
        <w:rPr>
          <w:spacing w:val="-12"/>
        </w:rPr>
        <w:t xml:space="preserve"> </w:t>
      </w:r>
      <w:r>
        <w:t>option</w:t>
      </w:r>
      <w:r>
        <w:rPr>
          <w:spacing w:val="-13"/>
        </w:rPr>
        <w:t xml:space="preserve"> </w:t>
      </w:r>
      <w:r>
        <w:t>for</w:t>
      </w:r>
      <w:r>
        <w:rPr>
          <w:spacing w:val="-12"/>
        </w:rPr>
        <w:t xml:space="preserve"> </w:t>
      </w:r>
      <w:r>
        <w:t>students</w:t>
      </w:r>
      <w:r>
        <w:rPr>
          <w:spacing w:val="-13"/>
        </w:rPr>
        <w:t xml:space="preserve"> </w:t>
      </w:r>
      <w:r>
        <w:t>who</w:t>
      </w:r>
      <w:r>
        <w:rPr>
          <w:spacing w:val="-12"/>
        </w:rPr>
        <w:t xml:space="preserve"> </w:t>
      </w:r>
      <w:r>
        <w:t>want</w:t>
      </w:r>
      <w:r>
        <w:rPr>
          <w:spacing w:val="-13"/>
        </w:rPr>
        <w:t xml:space="preserve"> </w:t>
      </w:r>
      <w:r>
        <w:t>to</w:t>
      </w:r>
      <w:r>
        <w:rPr>
          <w:spacing w:val="-12"/>
        </w:rPr>
        <w:t xml:space="preserve"> </w:t>
      </w:r>
      <w:r>
        <w:t>ensure</w:t>
      </w:r>
      <w:r>
        <w:rPr>
          <w:spacing w:val="-12"/>
        </w:rPr>
        <w:t xml:space="preserve"> </w:t>
      </w:r>
      <w:r>
        <w:t>they</w:t>
      </w:r>
      <w:r>
        <w:rPr>
          <w:spacing w:val="-13"/>
        </w:rPr>
        <w:t xml:space="preserve"> </w:t>
      </w:r>
      <w:r>
        <w:t>get</w:t>
      </w:r>
      <w:r>
        <w:rPr>
          <w:spacing w:val="-12"/>
        </w:rPr>
        <w:t xml:space="preserve"> </w:t>
      </w:r>
      <w:r>
        <w:t>a</w:t>
      </w:r>
      <w:r>
        <w:rPr>
          <w:spacing w:val="-13"/>
        </w:rPr>
        <w:t xml:space="preserve"> </w:t>
      </w:r>
      <w:r>
        <w:t>large</w:t>
      </w:r>
      <w:r>
        <w:rPr>
          <w:spacing w:val="-12"/>
        </w:rPr>
        <w:t xml:space="preserve"> </w:t>
      </w:r>
      <w:r>
        <w:t>campus</w:t>
      </w:r>
      <w:r>
        <w:rPr>
          <w:spacing w:val="-13"/>
        </w:rPr>
        <w:t xml:space="preserve"> </w:t>
      </w:r>
      <w:r>
        <w:t>experience,</w:t>
      </w:r>
      <w:r>
        <w:rPr>
          <w:spacing w:val="-12"/>
        </w:rPr>
        <w:t xml:space="preserve"> </w:t>
      </w:r>
      <w:r>
        <w:t>while</w:t>
      </w:r>
      <w:r>
        <w:rPr>
          <w:spacing w:val="-12"/>
        </w:rPr>
        <w:t xml:space="preserve"> </w:t>
      </w:r>
      <w:r>
        <w:t>preserving</w:t>
      </w:r>
      <w:r>
        <w:rPr>
          <w:spacing w:val="-13"/>
        </w:rPr>
        <w:t xml:space="preserve"> </w:t>
      </w:r>
      <w:r>
        <w:t>their</w:t>
      </w:r>
      <w:r>
        <w:rPr>
          <w:spacing w:val="-12"/>
        </w:rPr>
        <w:t xml:space="preserve"> </w:t>
      </w:r>
      <w:r>
        <w:t>ability</w:t>
      </w:r>
      <w:r>
        <w:rPr>
          <w:spacing w:val="-13"/>
        </w:rPr>
        <w:t xml:space="preserve"> </w:t>
      </w:r>
      <w:r>
        <w:t>to</w:t>
      </w:r>
      <w:r>
        <w:rPr>
          <w:spacing w:val="-12"/>
        </w:rPr>
        <w:t xml:space="preserve"> </w:t>
      </w:r>
      <w:r>
        <w:t>reduce the costs or earn income at the same time.</w:t>
      </w:r>
    </w:p>
    <w:p w14:paraId="338AD108" w14:textId="77777777" w:rsidR="004C59F8" w:rsidRDefault="004C59F8">
      <w:pPr>
        <w:pStyle w:val="BodyText"/>
        <w:kinsoku w:val="0"/>
        <w:overflowPunct w:val="0"/>
      </w:pPr>
    </w:p>
    <w:p w14:paraId="6F81EE5B" w14:textId="77777777" w:rsidR="004C59F8" w:rsidRDefault="004C59F8">
      <w:pPr>
        <w:pStyle w:val="BodyText"/>
        <w:kinsoku w:val="0"/>
        <w:overflowPunct w:val="0"/>
        <w:ind w:left="364" w:right="347"/>
        <w:jc w:val="both"/>
      </w:pPr>
      <w:r>
        <w:t>In</w:t>
      </w:r>
      <w:r>
        <w:rPr>
          <w:spacing w:val="-13"/>
        </w:rPr>
        <w:t xml:space="preserve"> </w:t>
      </w:r>
      <w:r>
        <w:t>previous</w:t>
      </w:r>
      <w:r>
        <w:rPr>
          <w:spacing w:val="-12"/>
        </w:rPr>
        <w:t xml:space="preserve"> </w:t>
      </w:r>
      <w:r>
        <w:t>years,</w:t>
      </w:r>
      <w:r>
        <w:rPr>
          <w:spacing w:val="-13"/>
        </w:rPr>
        <w:t xml:space="preserve"> </w:t>
      </w:r>
      <w:r>
        <w:t>this</w:t>
      </w:r>
      <w:r>
        <w:rPr>
          <w:spacing w:val="-12"/>
        </w:rPr>
        <w:t xml:space="preserve"> </w:t>
      </w:r>
      <w:r>
        <w:t>was</w:t>
      </w:r>
      <w:r>
        <w:rPr>
          <w:spacing w:val="-10"/>
        </w:rPr>
        <w:t xml:space="preserve"> </w:t>
      </w:r>
      <w:r>
        <w:t>a</w:t>
      </w:r>
      <w:r>
        <w:rPr>
          <w:spacing w:val="-7"/>
        </w:rPr>
        <w:t xml:space="preserve"> </w:t>
      </w:r>
      <w:r>
        <w:t>more</w:t>
      </w:r>
      <w:r>
        <w:rPr>
          <w:spacing w:val="-10"/>
        </w:rPr>
        <w:t xml:space="preserve"> </w:t>
      </w:r>
      <w:r>
        <w:t>common</w:t>
      </w:r>
      <w:r>
        <w:rPr>
          <w:spacing w:val="-13"/>
        </w:rPr>
        <w:t xml:space="preserve"> </w:t>
      </w:r>
      <w:r>
        <w:t>option;</w:t>
      </w:r>
      <w:r>
        <w:rPr>
          <w:spacing w:val="-11"/>
        </w:rPr>
        <w:t xml:space="preserve"> </w:t>
      </w:r>
      <w:r>
        <w:t>however,</w:t>
      </w:r>
      <w:r>
        <w:rPr>
          <w:spacing w:val="-13"/>
        </w:rPr>
        <w:t xml:space="preserve"> </w:t>
      </w:r>
      <w:r>
        <w:t>with</w:t>
      </w:r>
      <w:r>
        <w:rPr>
          <w:spacing w:val="-9"/>
        </w:rPr>
        <w:t xml:space="preserve"> </w:t>
      </w:r>
      <w:r>
        <w:t>the</w:t>
      </w:r>
      <w:r>
        <w:rPr>
          <w:spacing w:val="-11"/>
        </w:rPr>
        <w:t xml:space="preserve"> </w:t>
      </w:r>
      <w:r>
        <w:t>availability</w:t>
      </w:r>
      <w:r>
        <w:rPr>
          <w:spacing w:val="-13"/>
        </w:rPr>
        <w:t xml:space="preserve"> </w:t>
      </w:r>
      <w:r>
        <w:t>of</w:t>
      </w:r>
      <w:r>
        <w:rPr>
          <w:spacing w:val="-9"/>
        </w:rPr>
        <w:t xml:space="preserve"> </w:t>
      </w:r>
      <w:r>
        <w:t>online</w:t>
      </w:r>
      <w:r>
        <w:rPr>
          <w:spacing w:val="-13"/>
        </w:rPr>
        <w:t xml:space="preserve"> </w:t>
      </w:r>
      <w:r>
        <w:t>degrees,</w:t>
      </w:r>
      <w:r>
        <w:rPr>
          <w:spacing w:val="-12"/>
        </w:rPr>
        <w:t xml:space="preserve"> </w:t>
      </w:r>
      <w:r>
        <w:t>most</w:t>
      </w:r>
      <w:r>
        <w:rPr>
          <w:spacing w:val="-9"/>
        </w:rPr>
        <w:t xml:space="preserve"> </w:t>
      </w:r>
      <w:r>
        <w:t>students</w:t>
      </w:r>
      <w:r>
        <w:rPr>
          <w:spacing w:val="-13"/>
        </w:rPr>
        <w:t xml:space="preserve"> </w:t>
      </w:r>
      <w:r>
        <w:t>want</w:t>
      </w:r>
      <w:r>
        <w:rPr>
          <w:spacing w:val="-12"/>
        </w:rPr>
        <w:t xml:space="preserve"> </w:t>
      </w:r>
      <w:r>
        <w:t xml:space="preserve">to </w:t>
      </w:r>
      <w:r>
        <w:rPr>
          <w:spacing w:val="-2"/>
        </w:rPr>
        <w:t>take</w:t>
      </w:r>
      <w:r>
        <w:rPr>
          <w:spacing w:val="-11"/>
        </w:rPr>
        <w:t xml:space="preserve"> </w:t>
      </w:r>
      <w:r>
        <w:rPr>
          <w:spacing w:val="-2"/>
        </w:rPr>
        <w:t>advantage</w:t>
      </w:r>
      <w:r>
        <w:rPr>
          <w:spacing w:val="-10"/>
        </w:rPr>
        <w:t xml:space="preserve"> </w:t>
      </w:r>
      <w:r>
        <w:rPr>
          <w:spacing w:val="-2"/>
        </w:rPr>
        <w:t>of</w:t>
      </w:r>
      <w:r>
        <w:rPr>
          <w:spacing w:val="-8"/>
        </w:rPr>
        <w:t xml:space="preserve"> </w:t>
      </w:r>
      <w:r>
        <w:rPr>
          <w:spacing w:val="-2"/>
        </w:rPr>
        <w:t>the</w:t>
      </w:r>
      <w:r>
        <w:rPr>
          <w:spacing w:val="-11"/>
        </w:rPr>
        <w:t xml:space="preserve"> </w:t>
      </w:r>
      <w:r>
        <w:rPr>
          <w:spacing w:val="-2"/>
        </w:rPr>
        <w:t>ability</w:t>
      </w:r>
      <w:r>
        <w:rPr>
          <w:spacing w:val="-5"/>
        </w:rPr>
        <w:t xml:space="preserve"> </w:t>
      </w:r>
      <w:r>
        <w:rPr>
          <w:spacing w:val="-2"/>
        </w:rPr>
        <w:t>to</w:t>
      </w:r>
      <w:r>
        <w:rPr>
          <w:spacing w:val="-8"/>
        </w:rPr>
        <w:t xml:space="preserve"> </w:t>
      </w:r>
      <w:r>
        <w:rPr>
          <w:spacing w:val="-2"/>
        </w:rPr>
        <w:t>enter</w:t>
      </w:r>
      <w:r>
        <w:rPr>
          <w:spacing w:val="-7"/>
        </w:rPr>
        <w:t xml:space="preserve"> </w:t>
      </w:r>
      <w:r>
        <w:rPr>
          <w:spacing w:val="-2"/>
        </w:rPr>
        <w:t>the</w:t>
      </w:r>
      <w:r>
        <w:rPr>
          <w:spacing w:val="-9"/>
        </w:rPr>
        <w:t xml:space="preserve"> </w:t>
      </w:r>
      <w:r>
        <w:rPr>
          <w:spacing w:val="-2"/>
        </w:rPr>
        <w:t>industry</w:t>
      </w:r>
      <w:r>
        <w:rPr>
          <w:spacing w:val="-9"/>
        </w:rPr>
        <w:t xml:space="preserve"> </w:t>
      </w:r>
      <w:r>
        <w:rPr>
          <w:spacing w:val="-2"/>
        </w:rPr>
        <w:t>and</w:t>
      </w:r>
      <w:r>
        <w:rPr>
          <w:spacing w:val="-11"/>
        </w:rPr>
        <w:t xml:space="preserve"> </w:t>
      </w:r>
      <w:r>
        <w:rPr>
          <w:spacing w:val="-2"/>
        </w:rPr>
        <w:t>begin</w:t>
      </w:r>
      <w:r>
        <w:rPr>
          <w:spacing w:val="-10"/>
        </w:rPr>
        <w:t xml:space="preserve"> </w:t>
      </w:r>
      <w:r>
        <w:rPr>
          <w:spacing w:val="-2"/>
        </w:rPr>
        <w:t>accruing</w:t>
      </w:r>
      <w:r>
        <w:rPr>
          <w:spacing w:val="-11"/>
        </w:rPr>
        <w:t xml:space="preserve"> </w:t>
      </w:r>
      <w:r>
        <w:rPr>
          <w:spacing w:val="-2"/>
        </w:rPr>
        <w:t>hours</w:t>
      </w:r>
      <w:r>
        <w:rPr>
          <w:spacing w:val="-8"/>
        </w:rPr>
        <w:t xml:space="preserve"> </w:t>
      </w:r>
      <w:r>
        <w:rPr>
          <w:spacing w:val="-2"/>
        </w:rPr>
        <w:t>and</w:t>
      </w:r>
      <w:r>
        <w:rPr>
          <w:spacing w:val="-10"/>
        </w:rPr>
        <w:t xml:space="preserve"> </w:t>
      </w:r>
      <w:r>
        <w:rPr>
          <w:spacing w:val="-2"/>
        </w:rPr>
        <w:t>income</w:t>
      </w:r>
      <w:r>
        <w:rPr>
          <w:spacing w:val="-9"/>
        </w:rPr>
        <w:t xml:space="preserve"> </w:t>
      </w:r>
      <w:r>
        <w:rPr>
          <w:spacing w:val="-2"/>
        </w:rPr>
        <w:t>after</w:t>
      </w:r>
      <w:r>
        <w:rPr>
          <w:spacing w:val="-7"/>
        </w:rPr>
        <w:t xml:space="preserve"> </w:t>
      </w:r>
      <w:r>
        <w:rPr>
          <w:spacing w:val="-2"/>
        </w:rPr>
        <w:t>two</w:t>
      </w:r>
      <w:r>
        <w:rPr>
          <w:spacing w:val="-11"/>
        </w:rPr>
        <w:t xml:space="preserve"> </w:t>
      </w:r>
      <w:r>
        <w:rPr>
          <w:spacing w:val="-2"/>
        </w:rPr>
        <w:t>years.</w:t>
      </w:r>
      <w:r>
        <w:rPr>
          <w:spacing w:val="-9"/>
        </w:rPr>
        <w:t xml:space="preserve"> </w:t>
      </w:r>
      <w:r>
        <w:rPr>
          <w:spacing w:val="-2"/>
        </w:rPr>
        <w:t>In</w:t>
      </w:r>
      <w:r>
        <w:rPr>
          <w:spacing w:val="-8"/>
        </w:rPr>
        <w:t xml:space="preserve"> </w:t>
      </w:r>
      <w:r>
        <w:rPr>
          <w:spacing w:val="-2"/>
        </w:rPr>
        <w:t>an</w:t>
      </w:r>
      <w:r>
        <w:rPr>
          <w:spacing w:val="-10"/>
        </w:rPr>
        <w:t xml:space="preserve"> </w:t>
      </w:r>
      <w:r>
        <w:rPr>
          <w:spacing w:val="-2"/>
        </w:rPr>
        <w:t>industry</w:t>
      </w:r>
      <w:r>
        <w:rPr>
          <w:spacing w:val="-9"/>
        </w:rPr>
        <w:t xml:space="preserve"> </w:t>
      </w:r>
      <w:r>
        <w:rPr>
          <w:spacing w:val="-2"/>
        </w:rPr>
        <w:t xml:space="preserve">based </w:t>
      </w:r>
      <w:r>
        <w:t>on seniority,</w:t>
      </w:r>
      <w:r>
        <w:rPr>
          <w:spacing w:val="-3"/>
        </w:rPr>
        <w:t xml:space="preserve"> </w:t>
      </w:r>
      <w:r>
        <w:t>many</w:t>
      </w:r>
      <w:r>
        <w:rPr>
          <w:spacing w:val="-3"/>
        </w:rPr>
        <w:t xml:space="preserve"> </w:t>
      </w:r>
      <w:r>
        <w:t>students do not</w:t>
      </w:r>
      <w:r>
        <w:rPr>
          <w:spacing w:val="-3"/>
        </w:rPr>
        <w:t xml:space="preserve"> </w:t>
      </w:r>
      <w:r>
        <w:t>want</w:t>
      </w:r>
      <w:r>
        <w:rPr>
          <w:spacing w:val="-3"/>
        </w:rPr>
        <w:t xml:space="preserve"> </w:t>
      </w:r>
      <w:r>
        <w:t>to give</w:t>
      </w:r>
      <w:r>
        <w:rPr>
          <w:spacing w:val="-1"/>
        </w:rPr>
        <w:t xml:space="preserve"> </w:t>
      </w:r>
      <w:r>
        <w:t>up the advantages</w:t>
      </w:r>
      <w:r>
        <w:rPr>
          <w:spacing w:val="-1"/>
        </w:rPr>
        <w:t xml:space="preserve"> </w:t>
      </w:r>
      <w:r>
        <w:t>afforded</w:t>
      </w:r>
      <w:r>
        <w:rPr>
          <w:spacing w:val="-2"/>
        </w:rPr>
        <w:t xml:space="preserve"> </w:t>
      </w:r>
      <w:r>
        <w:t>by entering</w:t>
      </w:r>
      <w:r>
        <w:rPr>
          <w:spacing w:val="-2"/>
        </w:rPr>
        <w:t xml:space="preserve"> </w:t>
      </w:r>
      <w:r>
        <w:t>the industry</w:t>
      </w:r>
      <w:r>
        <w:rPr>
          <w:spacing w:val="-3"/>
        </w:rPr>
        <w:t xml:space="preserve"> </w:t>
      </w:r>
      <w:r>
        <w:t>two years</w:t>
      </w:r>
      <w:r>
        <w:rPr>
          <w:spacing w:val="-1"/>
        </w:rPr>
        <w:t xml:space="preserve"> </w:t>
      </w:r>
      <w:r>
        <w:t>ahead</w:t>
      </w:r>
      <w:r>
        <w:rPr>
          <w:spacing w:val="-4"/>
        </w:rPr>
        <w:t xml:space="preserve"> </w:t>
      </w:r>
      <w:r>
        <w:t>of those</w:t>
      </w:r>
      <w:r>
        <w:rPr>
          <w:spacing w:val="-13"/>
        </w:rPr>
        <w:t xml:space="preserve"> </w:t>
      </w:r>
      <w:r>
        <w:t>who</w:t>
      </w:r>
      <w:r>
        <w:rPr>
          <w:spacing w:val="-11"/>
        </w:rPr>
        <w:t xml:space="preserve"> </w:t>
      </w:r>
      <w:r>
        <w:t>chose</w:t>
      </w:r>
      <w:r>
        <w:rPr>
          <w:spacing w:val="-10"/>
        </w:rPr>
        <w:t xml:space="preserve"> </w:t>
      </w:r>
      <w:r>
        <w:t>a</w:t>
      </w:r>
      <w:r>
        <w:rPr>
          <w:spacing w:val="-8"/>
        </w:rPr>
        <w:t xml:space="preserve"> </w:t>
      </w:r>
      <w:r>
        <w:t>four-year</w:t>
      </w:r>
      <w:r>
        <w:rPr>
          <w:spacing w:val="-12"/>
        </w:rPr>
        <w:t xml:space="preserve"> </w:t>
      </w:r>
      <w:r>
        <w:t>option.</w:t>
      </w:r>
      <w:r>
        <w:rPr>
          <w:spacing w:val="-13"/>
        </w:rPr>
        <w:t xml:space="preserve"> </w:t>
      </w:r>
      <w:r>
        <w:t>This</w:t>
      </w:r>
      <w:r>
        <w:rPr>
          <w:spacing w:val="-12"/>
        </w:rPr>
        <w:t xml:space="preserve"> </w:t>
      </w:r>
      <w:r>
        <w:t>is</w:t>
      </w:r>
      <w:r>
        <w:rPr>
          <w:spacing w:val="-8"/>
        </w:rPr>
        <w:t xml:space="preserve"> </w:t>
      </w:r>
      <w:r>
        <w:t>especially</w:t>
      </w:r>
      <w:r>
        <w:rPr>
          <w:spacing w:val="-12"/>
        </w:rPr>
        <w:t xml:space="preserve"> </w:t>
      </w:r>
      <w:r>
        <w:t>true</w:t>
      </w:r>
      <w:r>
        <w:rPr>
          <w:spacing w:val="-12"/>
        </w:rPr>
        <w:t xml:space="preserve"> </w:t>
      </w:r>
      <w:r>
        <w:t>when</w:t>
      </w:r>
      <w:r>
        <w:rPr>
          <w:spacing w:val="-9"/>
        </w:rPr>
        <w:t xml:space="preserve"> </w:t>
      </w:r>
      <w:r>
        <w:t>considering</w:t>
      </w:r>
      <w:r>
        <w:rPr>
          <w:spacing w:val="-11"/>
        </w:rPr>
        <w:t xml:space="preserve"> </w:t>
      </w:r>
      <w:r>
        <w:t>the</w:t>
      </w:r>
      <w:r>
        <w:rPr>
          <w:spacing w:val="-12"/>
        </w:rPr>
        <w:t xml:space="preserve"> </w:t>
      </w:r>
      <w:r>
        <w:t>availability</w:t>
      </w:r>
      <w:r>
        <w:rPr>
          <w:spacing w:val="-12"/>
        </w:rPr>
        <w:t xml:space="preserve"> </w:t>
      </w:r>
      <w:r>
        <w:t>of</w:t>
      </w:r>
      <w:r>
        <w:rPr>
          <w:spacing w:val="-8"/>
        </w:rPr>
        <w:t xml:space="preserve"> </w:t>
      </w:r>
      <w:r>
        <w:t>online</w:t>
      </w:r>
      <w:r>
        <w:rPr>
          <w:spacing w:val="11"/>
        </w:rPr>
        <w:t xml:space="preserve"> </w:t>
      </w:r>
      <w:r>
        <w:t>options.</w:t>
      </w:r>
    </w:p>
    <w:p w14:paraId="66A1F9B7" w14:textId="77777777" w:rsidR="004C59F8" w:rsidRDefault="004C59F8">
      <w:pPr>
        <w:pStyle w:val="BodyText"/>
        <w:kinsoku w:val="0"/>
        <w:overflowPunct w:val="0"/>
        <w:spacing w:before="267"/>
        <w:ind w:left="365"/>
        <w:jc w:val="both"/>
      </w:pPr>
      <w:r>
        <w:rPr>
          <w:u w:val="single"/>
        </w:rPr>
        <w:t>Option</w:t>
      </w:r>
      <w:r>
        <w:rPr>
          <w:spacing w:val="-7"/>
          <w:u w:val="single"/>
        </w:rPr>
        <w:t xml:space="preserve"> </w:t>
      </w:r>
      <w:r>
        <w:rPr>
          <w:u w:val="single"/>
        </w:rPr>
        <w:t>#5</w:t>
      </w:r>
      <w:r>
        <w:rPr>
          <w:spacing w:val="-2"/>
          <w:u w:val="single"/>
        </w:rPr>
        <w:t xml:space="preserve"> </w:t>
      </w:r>
      <w:r>
        <w:rPr>
          <w:u w:val="single"/>
        </w:rPr>
        <w:t>Complete</w:t>
      </w:r>
      <w:r>
        <w:rPr>
          <w:spacing w:val="-3"/>
          <w:u w:val="single"/>
        </w:rPr>
        <w:t xml:space="preserve"> </w:t>
      </w:r>
      <w:r>
        <w:rPr>
          <w:u w:val="single"/>
        </w:rPr>
        <w:t>your</w:t>
      </w:r>
      <w:r>
        <w:rPr>
          <w:spacing w:val="-3"/>
          <w:u w:val="single"/>
        </w:rPr>
        <w:t xml:space="preserve"> </w:t>
      </w:r>
      <w:r>
        <w:rPr>
          <w:u w:val="single"/>
        </w:rPr>
        <w:t>bachelor’s</w:t>
      </w:r>
      <w:r>
        <w:rPr>
          <w:spacing w:val="-6"/>
          <w:u w:val="single"/>
        </w:rPr>
        <w:t xml:space="preserve"> </w:t>
      </w:r>
      <w:r>
        <w:rPr>
          <w:u w:val="single"/>
        </w:rPr>
        <w:t>degree</w:t>
      </w:r>
      <w:r>
        <w:rPr>
          <w:spacing w:val="-2"/>
          <w:u w:val="single"/>
        </w:rPr>
        <w:t xml:space="preserve"> </w:t>
      </w:r>
      <w:r>
        <w:rPr>
          <w:u w:val="single"/>
        </w:rPr>
        <w:t>while</w:t>
      </w:r>
      <w:r>
        <w:rPr>
          <w:spacing w:val="-3"/>
          <w:u w:val="single"/>
        </w:rPr>
        <w:t xml:space="preserve"> </w:t>
      </w:r>
      <w:r>
        <w:rPr>
          <w:u w:val="single"/>
        </w:rPr>
        <w:t>here</w:t>
      </w:r>
      <w:r>
        <w:rPr>
          <w:spacing w:val="-3"/>
          <w:u w:val="single"/>
        </w:rPr>
        <w:t xml:space="preserve"> </w:t>
      </w:r>
      <w:r>
        <w:rPr>
          <w:u w:val="single"/>
        </w:rPr>
        <w:t>at</w:t>
      </w:r>
      <w:r>
        <w:rPr>
          <w:spacing w:val="-2"/>
          <w:u w:val="single"/>
        </w:rPr>
        <w:t xml:space="preserve"> </w:t>
      </w:r>
      <w:r>
        <w:rPr>
          <w:u w:val="single"/>
        </w:rPr>
        <w:t>Big</w:t>
      </w:r>
      <w:r>
        <w:rPr>
          <w:spacing w:val="-6"/>
          <w:u w:val="single"/>
        </w:rPr>
        <w:t xml:space="preserve"> </w:t>
      </w:r>
      <w:r>
        <w:rPr>
          <w:spacing w:val="-4"/>
          <w:u w:val="single"/>
        </w:rPr>
        <w:t>Bend</w:t>
      </w:r>
    </w:p>
    <w:p w14:paraId="6EF5C79B" w14:textId="77777777" w:rsidR="004C59F8" w:rsidRDefault="004C59F8">
      <w:pPr>
        <w:pStyle w:val="BodyText"/>
        <w:kinsoku w:val="0"/>
        <w:overflowPunct w:val="0"/>
        <w:spacing w:before="4"/>
      </w:pPr>
    </w:p>
    <w:p w14:paraId="65F77540" w14:textId="77777777" w:rsidR="004C59F8" w:rsidRDefault="004C59F8">
      <w:pPr>
        <w:pStyle w:val="BodyText"/>
        <w:kinsoku w:val="0"/>
        <w:overflowPunct w:val="0"/>
        <w:ind w:left="364" w:right="352"/>
        <w:jc w:val="both"/>
      </w:pPr>
      <w:r>
        <w:t>Although the Airlines and many aviation businesses are removing their preference for a bachelor’s degree, the Aviation Program</w:t>
      </w:r>
      <w:r>
        <w:rPr>
          <w:spacing w:val="-13"/>
        </w:rPr>
        <w:t xml:space="preserve"> </w:t>
      </w:r>
      <w:r>
        <w:t>at</w:t>
      </w:r>
      <w:r>
        <w:rPr>
          <w:spacing w:val="-12"/>
        </w:rPr>
        <w:t xml:space="preserve"> </w:t>
      </w:r>
      <w:r>
        <w:t>BBCC</w:t>
      </w:r>
      <w:r>
        <w:rPr>
          <w:spacing w:val="-13"/>
        </w:rPr>
        <w:t xml:space="preserve"> </w:t>
      </w:r>
      <w:r>
        <w:t>still</w:t>
      </w:r>
      <w:r>
        <w:rPr>
          <w:spacing w:val="-12"/>
        </w:rPr>
        <w:t xml:space="preserve"> </w:t>
      </w:r>
      <w:r>
        <w:t>feels</w:t>
      </w:r>
      <w:r>
        <w:rPr>
          <w:spacing w:val="-13"/>
        </w:rPr>
        <w:t xml:space="preserve"> </w:t>
      </w:r>
      <w:r>
        <w:t>this</w:t>
      </w:r>
      <w:r>
        <w:rPr>
          <w:spacing w:val="-9"/>
        </w:rPr>
        <w:t xml:space="preserve"> </w:t>
      </w:r>
      <w:r>
        <w:t>is</w:t>
      </w:r>
      <w:r>
        <w:rPr>
          <w:spacing w:val="-10"/>
        </w:rPr>
        <w:t xml:space="preserve"> </w:t>
      </w:r>
      <w:r>
        <w:t>an</w:t>
      </w:r>
      <w:r>
        <w:rPr>
          <w:spacing w:val="-11"/>
        </w:rPr>
        <w:t xml:space="preserve"> </w:t>
      </w:r>
      <w:r>
        <w:t>important</w:t>
      </w:r>
      <w:r>
        <w:rPr>
          <w:spacing w:val="-10"/>
        </w:rPr>
        <w:t xml:space="preserve"> </w:t>
      </w:r>
      <w:r>
        <w:t>part</w:t>
      </w:r>
      <w:r>
        <w:rPr>
          <w:spacing w:val="-12"/>
        </w:rPr>
        <w:t xml:space="preserve"> </w:t>
      </w:r>
      <w:r>
        <w:t>of</w:t>
      </w:r>
      <w:r>
        <w:rPr>
          <w:spacing w:val="-13"/>
        </w:rPr>
        <w:t xml:space="preserve"> </w:t>
      </w:r>
      <w:r>
        <w:t>offering</w:t>
      </w:r>
      <w:r>
        <w:rPr>
          <w:spacing w:val="-10"/>
        </w:rPr>
        <w:t xml:space="preserve"> </w:t>
      </w:r>
      <w:r>
        <w:t>security</w:t>
      </w:r>
      <w:r>
        <w:rPr>
          <w:spacing w:val="-9"/>
        </w:rPr>
        <w:t xml:space="preserve"> </w:t>
      </w:r>
      <w:r>
        <w:t>during</w:t>
      </w:r>
      <w:r>
        <w:rPr>
          <w:spacing w:val="-11"/>
        </w:rPr>
        <w:t xml:space="preserve"> </w:t>
      </w:r>
      <w:r>
        <w:t>your</w:t>
      </w:r>
      <w:r>
        <w:rPr>
          <w:spacing w:val="-13"/>
        </w:rPr>
        <w:t xml:space="preserve"> </w:t>
      </w:r>
      <w:r>
        <w:t>career.</w:t>
      </w:r>
      <w:r>
        <w:rPr>
          <w:spacing w:val="-12"/>
        </w:rPr>
        <w:t xml:space="preserve"> </w:t>
      </w:r>
      <w:r>
        <w:t>The</w:t>
      </w:r>
      <w:r>
        <w:rPr>
          <w:spacing w:val="-10"/>
        </w:rPr>
        <w:t xml:space="preserve"> </w:t>
      </w:r>
      <w:r>
        <w:t>removal</w:t>
      </w:r>
      <w:r>
        <w:rPr>
          <w:spacing w:val="-13"/>
        </w:rPr>
        <w:t xml:space="preserve"> </w:t>
      </w:r>
      <w:r>
        <w:t>of</w:t>
      </w:r>
      <w:r>
        <w:rPr>
          <w:spacing w:val="-12"/>
        </w:rPr>
        <w:t xml:space="preserve"> </w:t>
      </w:r>
      <w:r>
        <w:t>the</w:t>
      </w:r>
      <w:r>
        <w:rPr>
          <w:spacing w:val="-10"/>
        </w:rPr>
        <w:t xml:space="preserve"> </w:t>
      </w:r>
      <w:r>
        <w:t>requirement for a bachelor’s degree has only increased the benefits offered to BBCC students. They have</w:t>
      </w:r>
      <w:r>
        <w:rPr>
          <w:spacing w:val="-3"/>
        </w:rPr>
        <w:t xml:space="preserve"> </w:t>
      </w:r>
      <w:r>
        <w:t>the</w:t>
      </w:r>
      <w:r>
        <w:rPr>
          <w:spacing w:val="-5"/>
        </w:rPr>
        <w:t xml:space="preserve"> </w:t>
      </w:r>
      <w:r>
        <w:t>option</w:t>
      </w:r>
      <w:r>
        <w:rPr>
          <w:spacing w:val="-4"/>
        </w:rPr>
        <w:t xml:space="preserve"> </w:t>
      </w:r>
      <w:r>
        <w:t>to</w:t>
      </w:r>
      <w:r>
        <w:rPr>
          <w:spacing w:val="-2"/>
        </w:rPr>
        <w:t xml:space="preserve"> </w:t>
      </w:r>
      <w:r>
        <w:t>work</w:t>
      </w:r>
      <w:r>
        <w:rPr>
          <w:spacing w:val="-3"/>
        </w:rPr>
        <w:t xml:space="preserve"> </w:t>
      </w:r>
      <w:r>
        <w:t>on</w:t>
      </w:r>
      <w:r>
        <w:rPr>
          <w:spacing w:val="-4"/>
        </w:rPr>
        <w:t xml:space="preserve"> </w:t>
      </w:r>
      <w:r>
        <w:t>their bachelor’s</w:t>
      </w:r>
      <w:r>
        <w:rPr>
          <w:spacing w:val="-2"/>
        </w:rPr>
        <w:t xml:space="preserve"> </w:t>
      </w:r>
      <w:r>
        <w:t>degree when they have</w:t>
      </w:r>
      <w:r>
        <w:rPr>
          <w:spacing w:val="-1"/>
        </w:rPr>
        <w:t xml:space="preserve"> </w:t>
      </w:r>
      <w:r>
        <w:t>completed</w:t>
      </w:r>
      <w:r>
        <w:rPr>
          <w:spacing w:val="-2"/>
        </w:rPr>
        <w:t xml:space="preserve"> </w:t>
      </w:r>
      <w:r>
        <w:t>their associate degree. Several colleges offer online options that are very popular. Some students</w:t>
      </w:r>
      <w:r>
        <w:rPr>
          <w:spacing w:val="-2"/>
        </w:rPr>
        <w:t xml:space="preserve"> </w:t>
      </w:r>
      <w:r>
        <w:t>will pursue</w:t>
      </w:r>
      <w:r>
        <w:rPr>
          <w:spacing w:val="-1"/>
        </w:rPr>
        <w:t xml:space="preserve"> </w:t>
      </w:r>
      <w:r>
        <w:t>degrees in</w:t>
      </w:r>
      <w:r>
        <w:rPr>
          <w:spacing w:val="-2"/>
        </w:rPr>
        <w:t xml:space="preserve"> </w:t>
      </w:r>
      <w:r>
        <w:t>an</w:t>
      </w:r>
      <w:r>
        <w:rPr>
          <w:spacing w:val="-2"/>
        </w:rPr>
        <w:t xml:space="preserve"> </w:t>
      </w:r>
      <w:r>
        <w:t>aviation-related</w:t>
      </w:r>
      <w:r>
        <w:rPr>
          <w:spacing w:val="-9"/>
        </w:rPr>
        <w:t xml:space="preserve"> </w:t>
      </w:r>
      <w:r>
        <w:t>field</w:t>
      </w:r>
      <w:r>
        <w:rPr>
          <w:spacing w:val="-11"/>
        </w:rPr>
        <w:t xml:space="preserve"> </w:t>
      </w:r>
      <w:r>
        <w:t>while</w:t>
      </w:r>
      <w:r>
        <w:rPr>
          <w:spacing w:val="-12"/>
        </w:rPr>
        <w:t xml:space="preserve"> </w:t>
      </w:r>
      <w:r>
        <w:t>others</w:t>
      </w:r>
      <w:r>
        <w:rPr>
          <w:spacing w:val="-10"/>
        </w:rPr>
        <w:t xml:space="preserve"> </w:t>
      </w:r>
      <w:r>
        <w:t>will</w:t>
      </w:r>
      <w:r>
        <w:rPr>
          <w:spacing w:val="-11"/>
        </w:rPr>
        <w:t xml:space="preserve"> </w:t>
      </w:r>
      <w:r>
        <w:t>not.</w:t>
      </w:r>
      <w:r>
        <w:rPr>
          <w:spacing w:val="-9"/>
        </w:rPr>
        <w:t xml:space="preserve"> </w:t>
      </w:r>
      <w:r>
        <w:t>One</w:t>
      </w:r>
      <w:r>
        <w:rPr>
          <w:spacing w:val="-10"/>
        </w:rPr>
        <w:t xml:space="preserve"> </w:t>
      </w:r>
      <w:r>
        <w:t>of</w:t>
      </w:r>
      <w:r>
        <w:rPr>
          <w:spacing w:val="-11"/>
        </w:rPr>
        <w:t xml:space="preserve"> </w:t>
      </w:r>
      <w:r>
        <w:t>the</w:t>
      </w:r>
      <w:r>
        <w:rPr>
          <w:spacing w:val="-12"/>
        </w:rPr>
        <w:t xml:space="preserve"> </w:t>
      </w:r>
      <w:r>
        <w:t>many</w:t>
      </w:r>
      <w:r>
        <w:rPr>
          <w:spacing w:val="-9"/>
        </w:rPr>
        <w:t xml:space="preserve"> </w:t>
      </w:r>
      <w:r>
        <w:t>advantages of</w:t>
      </w:r>
      <w:r>
        <w:rPr>
          <w:spacing w:val="-3"/>
        </w:rPr>
        <w:t xml:space="preserve"> </w:t>
      </w:r>
      <w:r>
        <w:t>BBCC</w:t>
      </w:r>
      <w:r>
        <w:rPr>
          <w:spacing w:val="-4"/>
        </w:rPr>
        <w:t xml:space="preserve"> </w:t>
      </w:r>
      <w:r>
        <w:t>is</w:t>
      </w:r>
      <w:r>
        <w:rPr>
          <w:spacing w:val="-3"/>
        </w:rPr>
        <w:t xml:space="preserve"> </w:t>
      </w:r>
      <w:r>
        <w:t>the</w:t>
      </w:r>
      <w:r>
        <w:rPr>
          <w:spacing w:val="-5"/>
        </w:rPr>
        <w:t xml:space="preserve"> </w:t>
      </w:r>
      <w:r>
        <w:t>option</w:t>
      </w:r>
      <w:r>
        <w:rPr>
          <w:spacing w:val="-6"/>
        </w:rPr>
        <w:t xml:space="preserve"> </w:t>
      </w:r>
      <w:r>
        <w:t>to receive</w:t>
      </w:r>
      <w:r>
        <w:rPr>
          <w:spacing w:val="-3"/>
        </w:rPr>
        <w:t xml:space="preserve"> </w:t>
      </w:r>
      <w:r>
        <w:t>a</w:t>
      </w:r>
      <w:r>
        <w:rPr>
          <w:spacing w:val="-4"/>
        </w:rPr>
        <w:t xml:space="preserve"> </w:t>
      </w:r>
      <w:r>
        <w:t>degree in</w:t>
      </w:r>
      <w:r>
        <w:rPr>
          <w:spacing w:val="-7"/>
        </w:rPr>
        <w:t xml:space="preserve"> </w:t>
      </w:r>
      <w:r>
        <w:t>a</w:t>
      </w:r>
      <w:r>
        <w:rPr>
          <w:spacing w:val="-1"/>
        </w:rPr>
        <w:t xml:space="preserve"> </w:t>
      </w:r>
      <w:r>
        <w:t>field that the student would like to pursue if they were suddenly unable to fly. Degrees in management, leadership, business, etc.</w:t>
      </w:r>
      <w:r>
        <w:rPr>
          <w:spacing w:val="-13"/>
        </w:rPr>
        <w:t xml:space="preserve"> </w:t>
      </w:r>
      <w:r>
        <w:t>can</w:t>
      </w:r>
      <w:r>
        <w:rPr>
          <w:spacing w:val="-11"/>
        </w:rPr>
        <w:t xml:space="preserve"> </w:t>
      </w:r>
      <w:r>
        <w:t>offer</w:t>
      </w:r>
      <w:r>
        <w:rPr>
          <w:spacing w:val="-11"/>
        </w:rPr>
        <w:t xml:space="preserve"> </w:t>
      </w:r>
      <w:r>
        <w:t>the</w:t>
      </w:r>
      <w:r>
        <w:rPr>
          <w:spacing w:val="-10"/>
        </w:rPr>
        <w:t xml:space="preserve"> </w:t>
      </w:r>
      <w:r>
        <w:t>ability</w:t>
      </w:r>
      <w:r>
        <w:rPr>
          <w:spacing w:val="-5"/>
        </w:rPr>
        <w:t xml:space="preserve"> </w:t>
      </w:r>
      <w:r>
        <w:t>to</w:t>
      </w:r>
      <w:r>
        <w:rPr>
          <w:spacing w:val="-9"/>
        </w:rPr>
        <w:t xml:space="preserve"> </w:t>
      </w:r>
      <w:r>
        <w:t>move</w:t>
      </w:r>
      <w:r>
        <w:rPr>
          <w:spacing w:val="-10"/>
        </w:rPr>
        <w:t xml:space="preserve"> </w:t>
      </w:r>
      <w:r>
        <w:t>into</w:t>
      </w:r>
      <w:r>
        <w:rPr>
          <w:spacing w:val="-7"/>
        </w:rPr>
        <w:t xml:space="preserve"> </w:t>
      </w:r>
      <w:r>
        <w:t>other</w:t>
      </w:r>
      <w:r>
        <w:rPr>
          <w:spacing w:val="-8"/>
        </w:rPr>
        <w:t xml:space="preserve"> </w:t>
      </w:r>
      <w:r>
        <w:t>areas</w:t>
      </w:r>
      <w:r>
        <w:rPr>
          <w:spacing w:val="-10"/>
        </w:rPr>
        <w:t xml:space="preserve"> </w:t>
      </w:r>
      <w:r>
        <w:t>within</w:t>
      </w:r>
      <w:r>
        <w:rPr>
          <w:spacing w:val="-11"/>
        </w:rPr>
        <w:t xml:space="preserve"> </w:t>
      </w:r>
      <w:r>
        <w:t>your</w:t>
      </w:r>
      <w:r>
        <w:rPr>
          <w:spacing w:val="-8"/>
        </w:rPr>
        <w:t xml:space="preserve"> </w:t>
      </w:r>
      <w:r>
        <w:t>company or the industry should you lose your medical. Some of these degrees can be found with an aviation element attached. Other bachelor’s degrees may have no aviation connection at all. The key is to make sure you have a degree that allows you to continue working in an area you enjoy without having to “start over”.</w:t>
      </w:r>
    </w:p>
    <w:p w14:paraId="615A0079" w14:textId="77777777" w:rsidR="004C59F8" w:rsidRDefault="004C59F8">
      <w:pPr>
        <w:pStyle w:val="BodyText"/>
        <w:kinsoku w:val="0"/>
        <w:overflowPunct w:val="0"/>
        <w:spacing w:before="268"/>
        <w:ind w:left="367" w:right="349" w:hanging="2"/>
        <w:jc w:val="both"/>
      </w:pPr>
      <w:r>
        <w:t>The</w:t>
      </w:r>
      <w:r>
        <w:rPr>
          <w:spacing w:val="-5"/>
        </w:rPr>
        <w:t xml:space="preserve"> </w:t>
      </w:r>
      <w:r>
        <w:t>Big</w:t>
      </w:r>
      <w:r>
        <w:rPr>
          <w:spacing w:val="-9"/>
        </w:rPr>
        <w:t xml:space="preserve"> </w:t>
      </w:r>
      <w:r>
        <w:t>Bend</w:t>
      </w:r>
      <w:r>
        <w:rPr>
          <w:spacing w:val="-9"/>
        </w:rPr>
        <w:t xml:space="preserve"> </w:t>
      </w:r>
      <w:r>
        <w:t>Community</w:t>
      </w:r>
      <w:r>
        <w:rPr>
          <w:spacing w:val="-7"/>
        </w:rPr>
        <w:t xml:space="preserve"> </w:t>
      </w:r>
      <w:r>
        <w:t>College</w:t>
      </w:r>
      <w:r>
        <w:rPr>
          <w:spacing w:val="-8"/>
        </w:rPr>
        <w:t xml:space="preserve"> </w:t>
      </w:r>
      <w:r>
        <w:t>commercial</w:t>
      </w:r>
      <w:r>
        <w:rPr>
          <w:spacing w:val="-8"/>
        </w:rPr>
        <w:t xml:space="preserve"> </w:t>
      </w:r>
      <w:r>
        <w:t>pilot</w:t>
      </w:r>
      <w:r>
        <w:rPr>
          <w:spacing w:val="-7"/>
        </w:rPr>
        <w:t xml:space="preserve"> </w:t>
      </w:r>
      <w:r>
        <w:t>program</w:t>
      </w:r>
      <w:r>
        <w:rPr>
          <w:spacing w:val="-7"/>
        </w:rPr>
        <w:t xml:space="preserve"> </w:t>
      </w:r>
      <w:r>
        <w:t>will</w:t>
      </w:r>
      <w:r>
        <w:rPr>
          <w:spacing w:val="-8"/>
        </w:rPr>
        <w:t xml:space="preserve"> </w:t>
      </w:r>
      <w:r>
        <w:t>give</w:t>
      </w:r>
      <w:r>
        <w:rPr>
          <w:spacing w:val="-7"/>
        </w:rPr>
        <w:t xml:space="preserve"> </w:t>
      </w:r>
      <w:r>
        <w:t>you</w:t>
      </w:r>
      <w:r>
        <w:rPr>
          <w:spacing w:val="-9"/>
        </w:rPr>
        <w:t xml:space="preserve"> </w:t>
      </w:r>
      <w:r>
        <w:t>the</w:t>
      </w:r>
      <w:r>
        <w:rPr>
          <w:spacing w:val="-12"/>
        </w:rPr>
        <w:t xml:space="preserve"> </w:t>
      </w:r>
      <w:r>
        <w:t>options</w:t>
      </w:r>
      <w:r>
        <w:rPr>
          <w:spacing w:val="-8"/>
        </w:rPr>
        <w:t xml:space="preserve"> </w:t>
      </w:r>
      <w:r>
        <w:t>to</w:t>
      </w:r>
      <w:r>
        <w:rPr>
          <w:spacing w:val="-4"/>
        </w:rPr>
        <w:t xml:space="preserve"> </w:t>
      </w:r>
      <w:r>
        <w:t>help</w:t>
      </w:r>
      <w:r>
        <w:rPr>
          <w:spacing w:val="-11"/>
        </w:rPr>
        <w:t xml:space="preserve"> </w:t>
      </w:r>
      <w:r>
        <w:t>you</w:t>
      </w:r>
      <w:r>
        <w:rPr>
          <w:spacing w:val="-9"/>
        </w:rPr>
        <w:t xml:space="preserve"> </w:t>
      </w:r>
      <w:r>
        <w:t>decide</w:t>
      </w:r>
      <w:r>
        <w:rPr>
          <w:spacing w:val="-12"/>
        </w:rPr>
        <w:t xml:space="preserve"> </w:t>
      </w:r>
      <w:r>
        <w:t>whatever</w:t>
      </w:r>
      <w:r>
        <w:rPr>
          <w:spacing w:val="-13"/>
        </w:rPr>
        <w:t xml:space="preserve"> </w:t>
      </w:r>
      <w:r>
        <w:t>method is</w:t>
      </w:r>
      <w:r>
        <w:rPr>
          <w:spacing w:val="-11"/>
        </w:rPr>
        <w:t xml:space="preserve"> </w:t>
      </w:r>
      <w:r>
        <w:t>best</w:t>
      </w:r>
      <w:r>
        <w:rPr>
          <w:spacing w:val="-11"/>
        </w:rPr>
        <w:t xml:space="preserve"> </w:t>
      </w:r>
      <w:r>
        <w:t>suited</w:t>
      </w:r>
      <w:r>
        <w:rPr>
          <w:spacing w:val="-12"/>
        </w:rPr>
        <w:t xml:space="preserve"> </w:t>
      </w:r>
      <w:r>
        <w:t>to</w:t>
      </w:r>
      <w:r>
        <w:rPr>
          <w:spacing w:val="-10"/>
        </w:rPr>
        <w:t xml:space="preserve"> </w:t>
      </w:r>
      <w:r>
        <w:t>your</w:t>
      </w:r>
      <w:r>
        <w:rPr>
          <w:spacing w:val="-11"/>
        </w:rPr>
        <w:t xml:space="preserve"> </w:t>
      </w:r>
      <w:r>
        <w:t>education</w:t>
      </w:r>
      <w:r>
        <w:rPr>
          <w:spacing w:val="-12"/>
        </w:rPr>
        <w:t xml:space="preserve"> </w:t>
      </w:r>
      <w:r>
        <w:t>needs.</w:t>
      </w:r>
      <w:r>
        <w:rPr>
          <w:spacing w:val="-12"/>
        </w:rPr>
        <w:t xml:space="preserve"> </w:t>
      </w:r>
      <w:r>
        <w:t>You</w:t>
      </w:r>
      <w:r>
        <w:rPr>
          <w:spacing w:val="-12"/>
        </w:rPr>
        <w:t xml:space="preserve"> </w:t>
      </w:r>
      <w:r>
        <w:t>are</w:t>
      </w:r>
      <w:r>
        <w:rPr>
          <w:spacing w:val="-11"/>
        </w:rPr>
        <w:t xml:space="preserve"> </w:t>
      </w:r>
      <w:r>
        <w:t>not</w:t>
      </w:r>
      <w:r>
        <w:rPr>
          <w:spacing w:val="-11"/>
        </w:rPr>
        <w:t xml:space="preserve"> </w:t>
      </w:r>
      <w:r>
        <w:t>locked</w:t>
      </w:r>
      <w:r>
        <w:rPr>
          <w:spacing w:val="-12"/>
        </w:rPr>
        <w:t xml:space="preserve"> </w:t>
      </w:r>
      <w:r>
        <w:t>into</w:t>
      </w:r>
      <w:r>
        <w:rPr>
          <w:spacing w:val="-10"/>
        </w:rPr>
        <w:t xml:space="preserve"> </w:t>
      </w:r>
      <w:r>
        <w:t>one</w:t>
      </w:r>
      <w:r>
        <w:rPr>
          <w:spacing w:val="-11"/>
        </w:rPr>
        <w:t xml:space="preserve"> </w:t>
      </w:r>
      <w:r>
        <w:t>program</w:t>
      </w:r>
      <w:r>
        <w:rPr>
          <w:spacing w:val="-8"/>
        </w:rPr>
        <w:t xml:space="preserve"> </w:t>
      </w:r>
      <w:r>
        <w:t>track</w:t>
      </w:r>
      <w:r>
        <w:rPr>
          <w:spacing w:val="-11"/>
        </w:rPr>
        <w:t xml:space="preserve"> </w:t>
      </w:r>
      <w:r>
        <w:t>and</w:t>
      </w:r>
      <w:r>
        <w:rPr>
          <w:spacing w:val="-12"/>
        </w:rPr>
        <w:t xml:space="preserve"> </w:t>
      </w:r>
      <w:r>
        <w:t>typically,</w:t>
      </w:r>
      <w:r>
        <w:rPr>
          <w:spacing w:val="-13"/>
        </w:rPr>
        <w:t xml:space="preserve"> </w:t>
      </w:r>
      <w:r>
        <w:t>you</w:t>
      </w:r>
      <w:r>
        <w:rPr>
          <w:spacing w:val="-11"/>
        </w:rPr>
        <w:t xml:space="preserve"> </w:t>
      </w:r>
      <w:r>
        <w:t>do</w:t>
      </w:r>
      <w:r>
        <w:rPr>
          <w:spacing w:val="-10"/>
        </w:rPr>
        <w:t xml:space="preserve"> </w:t>
      </w:r>
      <w:r>
        <w:t>not</w:t>
      </w:r>
      <w:r>
        <w:rPr>
          <w:spacing w:val="-11"/>
        </w:rPr>
        <w:t xml:space="preserve"> </w:t>
      </w:r>
      <w:r>
        <w:t>have</w:t>
      </w:r>
      <w:r>
        <w:rPr>
          <w:spacing w:val="-11"/>
        </w:rPr>
        <w:t xml:space="preserve"> </w:t>
      </w:r>
      <w:r>
        <w:t>to</w:t>
      </w:r>
      <w:r>
        <w:rPr>
          <w:spacing w:val="-10"/>
        </w:rPr>
        <w:t xml:space="preserve"> </w:t>
      </w:r>
      <w:r>
        <w:t>commit to a particular education method until you have completed the two-year program at Big Bend. The ability to retain your options is a valuable resource that should not be</w:t>
      </w:r>
      <w:r>
        <w:rPr>
          <w:spacing w:val="-7"/>
        </w:rPr>
        <w:t xml:space="preserve"> </w:t>
      </w:r>
      <w:r>
        <w:t>overlooked.</w:t>
      </w:r>
    </w:p>
    <w:p w14:paraId="54D11532" w14:textId="77777777" w:rsidR="004C59F8" w:rsidRDefault="004C59F8">
      <w:pPr>
        <w:pStyle w:val="BodyText"/>
        <w:kinsoku w:val="0"/>
        <w:overflowPunct w:val="0"/>
        <w:spacing w:before="268"/>
        <w:ind w:left="367" w:right="349" w:hanging="2"/>
        <w:jc w:val="both"/>
        <w:sectPr w:rsidR="004C59F8">
          <w:pgSz w:w="12240" w:h="15840"/>
          <w:pgMar w:top="1120" w:right="360" w:bottom="420" w:left="360" w:header="0" w:footer="231" w:gutter="0"/>
          <w:cols w:space="720"/>
          <w:noEndnote/>
        </w:sectPr>
      </w:pPr>
    </w:p>
    <w:p w14:paraId="742706F0" w14:textId="77777777" w:rsidR="004C59F8" w:rsidRDefault="004C59F8">
      <w:pPr>
        <w:pStyle w:val="Heading1"/>
        <w:kinsoku w:val="0"/>
        <w:overflowPunct w:val="0"/>
        <w:spacing w:before="23"/>
        <w:ind w:left="1469"/>
        <w:rPr>
          <w:spacing w:val="-2"/>
          <w:u w:val="none"/>
        </w:rPr>
      </w:pPr>
      <w:bookmarkStart w:id="32" w:name="FREQUENTLY_ASKED_AVIATION_QUESTIONS"/>
      <w:bookmarkEnd w:id="32"/>
      <w:r>
        <w:rPr>
          <w:u w:val="none"/>
        </w:rPr>
        <w:lastRenderedPageBreak/>
        <w:t>FREQUENTLY</w:t>
      </w:r>
      <w:r>
        <w:rPr>
          <w:spacing w:val="-15"/>
          <w:u w:val="none"/>
        </w:rPr>
        <w:t xml:space="preserve"> </w:t>
      </w:r>
      <w:r>
        <w:rPr>
          <w:u w:val="none"/>
        </w:rPr>
        <w:t>ASKED</w:t>
      </w:r>
      <w:r>
        <w:rPr>
          <w:spacing w:val="-16"/>
          <w:u w:val="none"/>
        </w:rPr>
        <w:t xml:space="preserve"> </w:t>
      </w:r>
      <w:r>
        <w:rPr>
          <w:u w:val="none"/>
        </w:rPr>
        <w:t>AVIATION</w:t>
      </w:r>
      <w:r>
        <w:rPr>
          <w:spacing w:val="-15"/>
          <w:u w:val="none"/>
        </w:rPr>
        <w:t xml:space="preserve"> </w:t>
      </w:r>
      <w:r>
        <w:rPr>
          <w:spacing w:val="-2"/>
          <w:u w:val="none"/>
        </w:rPr>
        <w:t>QUESTIONS</w:t>
      </w:r>
    </w:p>
    <w:p w14:paraId="184214FC" w14:textId="77777777" w:rsidR="004C59F8" w:rsidRDefault="004C59F8">
      <w:pPr>
        <w:pStyle w:val="Heading4"/>
        <w:numPr>
          <w:ilvl w:val="0"/>
          <w:numId w:val="1"/>
        </w:numPr>
        <w:tabs>
          <w:tab w:val="left" w:pos="1062"/>
        </w:tabs>
        <w:kinsoku w:val="0"/>
        <w:overflowPunct w:val="0"/>
        <w:spacing w:before="257"/>
        <w:ind w:left="1062" w:hanging="357"/>
        <w:rPr>
          <w:spacing w:val="-2"/>
          <w:u w:val="none"/>
        </w:rPr>
      </w:pPr>
      <w:bookmarkStart w:id="33" w:name="_Do_pilots_have_to_have_20/20_vision?"/>
      <w:bookmarkEnd w:id="33"/>
      <w:r>
        <w:t>Do</w:t>
      </w:r>
      <w:r>
        <w:rPr>
          <w:spacing w:val="-13"/>
        </w:rPr>
        <w:t xml:space="preserve"> </w:t>
      </w:r>
      <w:r>
        <w:t>pilots</w:t>
      </w:r>
      <w:r>
        <w:rPr>
          <w:spacing w:val="-11"/>
        </w:rPr>
        <w:t xml:space="preserve"> </w:t>
      </w:r>
      <w:r>
        <w:t>have</w:t>
      </w:r>
      <w:r>
        <w:rPr>
          <w:spacing w:val="-8"/>
        </w:rPr>
        <w:t xml:space="preserve"> </w:t>
      </w:r>
      <w:r>
        <w:t>to</w:t>
      </w:r>
      <w:r>
        <w:rPr>
          <w:spacing w:val="-8"/>
        </w:rPr>
        <w:t xml:space="preserve"> </w:t>
      </w:r>
      <w:r>
        <w:t>have</w:t>
      </w:r>
      <w:r>
        <w:rPr>
          <w:spacing w:val="-10"/>
        </w:rPr>
        <w:t xml:space="preserve"> </w:t>
      </w:r>
      <w:r>
        <w:t>20/20</w:t>
      </w:r>
      <w:r>
        <w:rPr>
          <w:spacing w:val="-25"/>
        </w:rPr>
        <w:t xml:space="preserve"> </w:t>
      </w:r>
      <w:r>
        <w:rPr>
          <w:spacing w:val="-2"/>
        </w:rPr>
        <w:t>vision</w:t>
      </w:r>
      <w:r>
        <w:rPr>
          <w:spacing w:val="-2"/>
          <w:u w:val="none"/>
        </w:rPr>
        <w:t>?</w:t>
      </w:r>
    </w:p>
    <w:p w14:paraId="3A2BBB53" w14:textId="77777777" w:rsidR="004C59F8" w:rsidRDefault="004C59F8">
      <w:pPr>
        <w:pStyle w:val="BodyText"/>
        <w:kinsoku w:val="0"/>
        <w:overflowPunct w:val="0"/>
        <w:spacing w:before="115"/>
        <w:ind w:left="1064" w:right="355"/>
        <w:jc w:val="both"/>
      </w:pPr>
      <w:r>
        <w:rPr>
          <w:spacing w:val="-2"/>
        </w:rPr>
        <w:t>No,</w:t>
      </w:r>
      <w:r>
        <w:rPr>
          <w:spacing w:val="-11"/>
        </w:rPr>
        <w:t xml:space="preserve"> </w:t>
      </w:r>
      <w:r>
        <w:rPr>
          <w:spacing w:val="-2"/>
        </w:rPr>
        <w:t>it</w:t>
      </w:r>
      <w:r>
        <w:rPr>
          <w:spacing w:val="-3"/>
        </w:rPr>
        <w:t xml:space="preserve"> </w:t>
      </w:r>
      <w:r>
        <w:rPr>
          <w:spacing w:val="-2"/>
        </w:rPr>
        <w:t>is</w:t>
      </w:r>
      <w:r>
        <w:rPr>
          <w:spacing w:val="-5"/>
        </w:rPr>
        <w:t xml:space="preserve"> </w:t>
      </w:r>
      <w:r>
        <w:rPr>
          <w:spacing w:val="-2"/>
        </w:rPr>
        <w:t>very</w:t>
      </w:r>
      <w:r>
        <w:rPr>
          <w:spacing w:val="-8"/>
        </w:rPr>
        <w:t xml:space="preserve"> </w:t>
      </w:r>
      <w:r>
        <w:rPr>
          <w:spacing w:val="-2"/>
        </w:rPr>
        <w:t>common</w:t>
      </w:r>
      <w:r>
        <w:rPr>
          <w:spacing w:val="-8"/>
        </w:rPr>
        <w:t xml:space="preserve"> </w:t>
      </w:r>
      <w:r>
        <w:rPr>
          <w:spacing w:val="-2"/>
        </w:rPr>
        <w:t>for pilots</w:t>
      </w:r>
      <w:r>
        <w:rPr>
          <w:spacing w:val="-9"/>
        </w:rPr>
        <w:t xml:space="preserve"> </w:t>
      </w:r>
      <w:r>
        <w:rPr>
          <w:spacing w:val="-2"/>
        </w:rPr>
        <w:t>to</w:t>
      </w:r>
      <w:r>
        <w:rPr>
          <w:spacing w:val="-3"/>
        </w:rPr>
        <w:t xml:space="preserve"> </w:t>
      </w:r>
      <w:r>
        <w:rPr>
          <w:spacing w:val="-2"/>
        </w:rPr>
        <w:t>wear</w:t>
      </w:r>
      <w:r>
        <w:rPr>
          <w:spacing w:val="-10"/>
        </w:rPr>
        <w:t xml:space="preserve"> </w:t>
      </w:r>
      <w:r>
        <w:rPr>
          <w:spacing w:val="-2"/>
        </w:rPr>
        <w:t>contacts</w:t>
      </w:r>
      <w:r>
        <w:rPr>
          <w:spacing w:val="-9"/>
        </w:rPr>
        <w:t xml:space="preserve"> </w:t>
      </w:r>
      <w:r>
        <w:rPr>
          <w:spacing w:val="-2"/>
        </w:rPr>
        <w:t>or</w:t>
      </w:r>
      <w:r>
        <w:rPr>
          <w:spacing w:val="-10"/>
        </w:rPr>
        <w:t xml:space="preserve"> </w:t>
      </w:r>
      <w:r>
        <w:rPr>
          <w:spacing w:val="-2"/>
        </w:rPr>
        <w:t>glasses.</w:t>
      </w:r>
      <w:r>
        <w:rPr>
          <w:spacing w:val="-8"/>
        </w:rPr>
        <w:t xml:space="preserve"> </w:t>
      </w:r>
      <w:r>
        <w:rPr>
          <w:spacing w:val="-2"/>
        </w:rPr>
        <w:t>For</w:t>
      </w:r>
      <w:r>
        <w:rPr>
          <w:spacing w:val="-5"/>
        </w:rPr>
        <w:t xml:space="preserve"> </w:t>
      </w:r>
      <w:r>
        <w:rPr>
          <w:spacing w:val="-2"/>
        </w:rPr>
        <w:t>any</w:t>
      </w:r>
      <w:r>
        <w:rPr>
          <w:spacing w:val="-4"/>
        </w:rPr>
        <w:t xml:space="preserve"> </w:t>
      </w:r>
      <w:r>
        <w:rPr>
          <w:spacing w:val="-2"/>
        </w:rPr>
        <w:t>class</w:t>
      </w:r>
      <w:r>
        <w:rPr>
          <w:spacing w:val="-9"/>
        </w:rPr>
        <w:t xml:space="preserve"> </w:t>
      </w:r>
      <w:r>
        <w:rPr>
          <w:spacing w:val="-2"/>
        </w:rPr>
        <w:t>of</w:t>
      </w:r>
      <w:r>
        <w:rPr>
          <w:spacing w:val="-5"/>
        </w:rPr>
        <w:t xml:space="preserve"> </w:t>
      </w:r>
      <w:r>
        <w:rPr>
          <w:spacing w:val="-2"/>
        </w:rPr>
        <w:t>medical,</w:t>
      </w:r>
      <w:r>
        <w:rPr>
          <w:spacing w:val="-9"/>
        </w:rPr>
        <w:t xml:space="preserve"> </w:t>
      </w:r>
      <w:r>
        <w:rPr>
          <w:spacing w:val="-2"/>
        </w:rPr>
        <w:t>vision</w:t>
      </w:r>
      <w:r>
        <w:rPr>
          <w:spacing w:val="-10"/>
        </w:rPr>
        <w:t xml:space="preserve"> </w:t>
      </w:r>
      <w:r>
        <w:rPr>
          <w:spacing w:val="-2"/>
        </w:rPr>
        <w:t>can</w:t>
      </w:r>
      <w:r>
        <w:rPr>
          <w:spacing w:val="-3"/>
        </w:rPr>
        <w:t xml:space="preserve"> </w:t>
      </w:r>
      <w:r>
        <w:rPr>
          <w:spacing w:val="-2"/>
        </w:rPr>
        <w:t>be</w:t>
      </w:r>
      <w:r>
        <w:rPr>
          <w:spacing w:val="-6"/>
        </w:rPr>
        <w:t xml:space="preserve"> </w:t>
      </w:r>
      <w:r>
        <w:rPr>
          <w:spacing w:val="-2"/>
        </w:rPr>
        <w:t>less</w:t>
      </w:r>
      <w:r>
        <w:rPr>
          <w:spacing w:val="-11"/>
        </w:rPr>
        <w:t xml:space="preserve"> </w:t>
      </w:r>
      <w:r>
        <w:rPr>
          <w:spacing w:val="-2"/>
        </w:rPr>
        <w:t>than</w:t>
      </w:r>
      <w:r>
        <w:rPr>
          <w:spacing w:val="-10"/>
        </w:rPr>
        <w:t xml:space="preserve"> </w:t>
      </w:r>
      <w:r>
        <w:rPr>
          <w:spacing w:val="-2"/>
        </w:rPr>
        <w:t>20/20</w:t>
      </w:r>
      <w:r>
        <w:rPr>
          <w:spacing w:val="-11"/>
        </w:rPr>
        <w:t xml:space="preserve"> </w:t>
      </w:r>
      <w:proofErr w:type="gramStart"/>
      <w:r>
        <w:rPr>
          <w:spacing w:val="-2"/>
        </w:rPr>
        <w:t>as long</w:t>
      </w:r>
      <w:r>
        <w:rPr>
          <w:spacing w:val="-8"/>
        </w:rPr>
        <w:t xml:space="preserve"> </w:t>
      </w:r>
      <w:r>
        <w:rPr>
          <w:spacing w:val="-2"/>
        </w:rPr>
        <w:t>as</w:t>
      </w:r>
      <w:proofErr w:type="gramEnd"/>
      <w:r>
        <w:rPr>
          <w:spacing w:val="-5"/>
        </w:rPr>
        <w:t xml:space="preserve"> </w:t>
      </w:r>
      <w:r>
        <w:rPr>
          <w:spacing w:val="-2"/>
        </w:rPr>
        <w:t>it</w:t>
      </w:r>
      <w:r>
        <w:rPr>
          <w:spacing w:val="-3"/>
        </w:rPr>
        <w:t xml:space="preserve"> </w:t>
      </w:r>
      <w:r>
        <w:rPr>
          <w:spacing w:val="-2"/>
        </w:rPr>
        <w:t>is</w:t>
      </w:r>
      <w:r>
        <w:rPr>
          <w:spacing w:val="-5"/>
        </w:rPr>
        <w:t xml:space="preserve"> </w:t>
      </w:r>
      <w:r>
        <w:rPr>
          <w:spacing w:val="-2"/>
        </w:rPr>
        <w:t>correctable</w:t>
      </w:r>
      <w:r>
        <w:rPr>
          <w:spacing w:val="-7"/>
        </w:rPr>
        <w:t xml:space="preserve"> </w:t>
      </w:r>
      <w:r>
        <w:rPr>
          <w:spacing w:val="-2"/>
        </w:rPr>
        <w:t>to</w:t>
      </w:r>
      <w:r>
        <w:rPr>
          <w:spacing w:val="-6"/>
        </w:rPr>
        <w:t xml:space="preserve"> </w:t>
      </w:r>
      <w:r>
        <w:rPr>
          <w:spacing w:val="-2"/>
        </w:rPr>
        <w:t>20/20.</w:t>
      </w:r>
      <w:r>
        <w:rPr>
          <w:spacing w:val="-3"/>
        </w:rPr>
        <w:t xml:space="preserve"> </w:t>
      </w:r>
      <w:r>
        <w:rPr>
          <w:spacing w:val="-2"/>
        </w:rPr>
        <w:t>Surgery</w:t>
      </w:r>
      <w:r>
        <w:rPr>
          <w:spacing w:val="-8"/>
        </w:rPr>
        <w:t xml:space="preserve"> </w:t>
      </w:r>
      <w:r>
        <w:rPr>
          <w:spacing w:val="-2"/>
        </w:rPr>
        <w:t>to</w:t>
      </w:r>
      <w:r>
        <w:rPr>
          <w:spacing w:val="-6"/>
        </w:rPr>
        <w:t xml:space="preserve"> </w:t>
      </w:r>
      <w:r>
        <w:rPr>
          <w:spacing w:val="-2"/>
        </w:rPr>
        <w:t>correct</w:t>
      </w:r>
      <w:r>
        <w:rPr>
          <w:spacing w:val="-5"/>
        </w:rPr>
        <w:t xml:space="preserve"> </w:t>
      </w:r>
      <w:r>
        <w:rPr>
          <w:spacing w:val="-2"/>
        </w:rPr>
        <w:t>your</w:t>
      </w:r>
      <w:r>
        <w:rPr>
          <w:spacing w:val="-6"/>
        </w:rPr>
        <w:t xml:space="preserve"> </w:t>
      </w:r>
      <w:r>
        <w:rPr>
          <w:spacing w:val="-2"/>
        </w:rPr>
        <w:t>vision</w:t>
      </w:r>
      <w:r>
        <w:rPr>
          <w:spacing w:val="-8"/>
        </w:rPr>
        <w:t xml:space="preserve"> </w:t>
      </w:r>
      <w:r>
        <w:rPr>
          <w:spacing w:val="-2"/>
        </w:rPr>
        <w:t>is</w:t>
      </w:r>
      <w:r>
        <w:rPr>
          <w:spacing w:val="-3"/>
        </w:rPr>
        <w:t xml:space="preserve"> </w:t>
      </w:r>
      <w:r>
        <w:rPr>
          <w:spacing w:val="-2"/>
        </w:rPr>
        <w:t>becoming</w:t>
      </w:r>
      <w:r>
        <w:rPr>
          <w:spacing w:val="-7"/>
        </w:rPr>
        <w:t xml:space="preserve"> </w:t>
      </w:r>
      <w:r>
        <w:rPr>
          <w:spacing w:val="-2"/>
        </w:rPr>
        <w:t>increasingly popular</w:t>
      </w:r>
      <w:r>
        <w:rPr>
          <w:spacing w:val="-3"/>
        </w:rPr>
        <w:t xml:space="preserve"> </w:t>
      </w:r>
      <w:r>
        <w:rPr>
          <w:spacing w:val="-2"/>
        </w:rPr>
        <w:t xml:space="preserve">as well. Check with </w:t>
      </w:r>
      <w:r>
        <w:t>an</w:t>
      </w:r>
      <w:r>
        <w:rPr>
          <w:spacing w:val="-1"/>
        </w:rPr>
        <w:t xml:space="preserve"> </w:t>
      </w:r>
      <w:r>
        <w:t>optometrist</w:t>
      </w:r>
      <w:r>
        <w:rPr>
          <w:spacing w:val="-6"/>
        </w:rPr>
        <w:t xml:space="preserve"> </w:t>
      </w:r>
      <w:r>
        <w:t>and</w:t>
      </w:r>
      <w:r>
        <w:rPr>
          <w:spacing w:val="-1"/>
        </w:rPr>
        <w:t xml:space="preserve"> </w:t>
      </w:r>
      <w:r>
        <w:t>an</w:t>
      </w:r>
      <w:r>
        <w:rPr>
          <w:spacing w:val="-1"/>
        </w:rPr>
        <w:t xml:space="preserve"> </w:t>
      </w:r>
      <w:r>
        <w:t>FAA</w:t>
      </w:r>
      <w:r>
        <w:rPr>
          <w:spacing w:val="-8"/>
        </w:rPr>
        <w:t xml:space="preserve"> </w:t>
      </w:r>
      <w:r>
        <w:t>medical</w:t>
      </w:r>
      <w:r>
        <w:rPr>
          <w:spacing w:val="-7"/>
        </w:rPr>
        <w:t xml:space="preserve"> </w:t>
      </w:r>
      <w:r>
        <w:t>examiner</w:t>
      </w:r>
      <w:r>
        <w:rPr>
          <w:spacing w:val="-7"/>
        </w:rPr>
        <w:t xml:space="preserve"> </w:t>
      </w:r>
      <w:r>
        <w:t>to determine</w:t>
      </w:r>
      <w:r>
        <w:rPr>
          <w:spacing w:val="-6"/>
        </w:rPr>
        <w:t xml:space="preserve"> </w:t>
      </w:r>
      <w:r>
        <w:t>your</w:t>
      </w:r>
      <w:r>
        <w:rPr>
          <w:spacing w:val="14"/>
        </w:rPr>
        <w:t xml:space="preserve"> </w:t>
      </w:r>
      <w:r>
        <w:t>eligibility.</w:t>
      </w:r>
    </w:p>
    <w:p w14:paraId="3ABE2656" w14:textId="7CC5834B" w:rsidR="004C59F8" w:rsidRDefault="004C59F8">
      <w:pPr>
        <w:pStyle w:val="Heading4"/>
        <w:numPr>
          <w:ilvl w:val="0"/>
          <w:numId w:val="1"/>
        </w:numPr>
        <w:tabs>
          <w:tab w:val="left" w:pos="1061"/>
        </w:tabs>
        <w:kinsoku w:val="0"/>
        <w:overflowPunct w:val="0"/>
        <w:spacing w:before="125"/>
        <w:ind w:left="1061" w:hanging="357"/>
        <w:rPr>
          <w:spacing w:val="-2"/>
          <w:u w:val="none"/>
        </w:rPr>
      </w:pPr>
      <w:bookmarkStart w:id="34" w:name="_As_soon_as_I_get_my_commercial_license"/>
      <w:bookmarkEnd w:id="34"/>
      <w:r>
        <w:t>As</w:t>
      </w:r>
      <w:r>
        <w:rPr>
          <w:spacing w:val="-15"/>
        </w:rPr>
        <w:t xml:space="preserve"> </w:t>
      </w:r>
      <w:r>
        <w:t>soon</w:t>
      </w:r>
      <w:r>
        <w:rPr>
          <w:spacing w:val="-12"/>
        </w:rPr>
        <w:t xml:space="preserve"> </w:t>
      </w:r>
      <w:r>
        <w:t>as</w:t>
      </w:r>
      <w:r>
        <w:rPr>
          <w:spacing w:val="-10"/>
        </w:rPr>
        <w:t xml:space="preserve"> </w:t>
      </w:r>
      <w:r>
        <w:t>I</w:t>
      </w:r>
      <w:r>
        <w:rPr>
          <w:spacing w:val="-9"/>
        </w:rPr>
        <w:t xml:space="preserve"> </w:t>
      </w:r>
      <w:r>
        <w:t>get</w:t>
      </w:r>
      <w:r>
        <w:rPr>
          <w:spacing w:val="-12"/>
        </w:rPr>
        <w:t xml:space="preserve"> </w:t>
      </w:r>
      <w:r>
        <w:t>my</w:t>
      </w:r>
      <w:r>
        <w:rPr>
          <w:spacing w:val="-9"/>
        </w:rPr>
        <w:t xml:space="preserve"> </w:t>
      </w:r>
      <w:r>
        <w:t>commercial</w:t>
      </w:r>
      <w:r>
        <w:rPr>
          <w:spacing w:val="-12"/>
        </w:rPr>
        <w:t xml:space="preserve"> </w:t>
      </w:r>
      <w:r>
        <w:t>license,</w:t>
      </w:r>
      <w:r>
        <w:rPr>
          <w:spacing w:val="-13"/>
        </w:rPr>
        <w:t xml:space="preserve"> </w:t>
      </w:r>
      <w:r>
        <w:t>can</w:t>
      </w:r>
      <w:r>
        <w:rPr>
          <w:spacing w:val="-9"/>
        </w:rPr>
        <w:t xml:space="preserve"> </w:t>
      </w:r>
      <w:r>
        <w:t>I</w:t>
      </w:r>
      <w:r>
        <w:rPr>
          <w:spacing w:val="-7"/>
        </w:rPr>
        <w:t xml:space="preserve"> </w:t>
      </w:r>
      <w:r>
        <w:t>fly</w:t>
      </w:r>
      <w:r>
        <w:rPr>
          <w:spacing w:val="-9"/>
        </w:rPr>
        <w:t xml:space="preserve"> </w:t>
      </w:r>
      <w:r>
        <w:t>for</w:t>
      </w:r>
      <w:r>
        <w:rPr>
          <w:spacing w:val="-12"/>
        </w:rPr>
        <w:t xml:space="preserve"> </w:t>
      </w:r>
      <w:r>
        <w:t>the</w:t>
      </w:r>
      <w:r>
        <w:rPr>
          <w:spacing w:val="-12"/>
        </w:rPr>
        <w:t xml:space="preserve"> </w:t>
      </w:r>
      <w:r w:rsidR="00AC5395">
        <w:rPr>
          <w:spacing w:val="-2"/>
        </w:rPr>
        <w:t>major airlines</w:t>
      </w:r>
      <w:r>
        <w:rPr>
          <w:spacing w:val="-2"/>
          <w:u w:val="none"/>
        </w:rPr>
        <w:t>?</w:t>
      </w:r>
    </w:p>
    <w:p w14:paraId="2BD17A26" w14:textId="77777777" w:rsidR="004C59F8" w:rsidRDefault="004C59F8">
      <w:pPr>
        <w:pStyle w:val="BodyText"/>
        <w:kinsoku w:val="0"/>
        <w:overflowPunct w:val="0"/>
        <w:spacing w:before="116"/>
        <w:ind w:left="1063" w:right="348" w:hanging="1"/>
        <w:jc w:val="both"/>
        <w:rPr>
          <w:spacing w:val="-2"/>
        </w:rPr>
      </w:pPr>
      <w:r>
        <w:t>Not</w:t>
      </w:r>
      <w:r>
        <w:rPr>
          <w:spacing w:val="-3"/>
        </w:rPr>
        <w:t xml:space="preserve"> </w:t>
      </w:r>
      <w:r>
        <w:t>right</w:t>
      </w:r>
      <w:r>
        <w:rPr>
          <w:spacing w:val="-3"/>
        </w:rPr>
        <w:t xml:space="preserve"> </w:t>
      </w:r>
      <w:r>
        <w:t>away.</w:t>
      </w:r>
      <w:r>
        <w:rPr>
          <w:spacing w:val="-5"/>
        </w:rPr>
        <w:t xml:space="preserve"> </w:t>
      </w:r>
      <w:r>
        <w:t>You</w:t>
      </w:r>
      <w:r>
        <w:rPr>
          <w:spacing w:val="-5"/>
        </w:rPr>
        <w:t xml:space="preserve"> </w:t>
      </w:r>
      <w:r>
        <w:t>can</w:t>
      </w:r>
      <w:r>
        <w:rPr>
          <w:spacing w:val="-3"/>
        </w:rPr>
        <w:t xml:space="preserve"> </w:t>
      </w:r>
      <w:r>
        <w:t>begin</w:t>
      </w:r>
      <w:r>
        <w:rPr>
          <w:spacing w:val="-3"/>
        </w:rPr>
        <w:t xml:space="preserve"> </w:t>
      </w:r>
      <w:r>
        <w:t>making</w:t>
      </w:r>
      <w:r>
        <w:rPr>
          <w:spacing w:val="-5"/>
        </w:rPr>
        <w:t xml:space="preserve"> </w:t>
      </w:r>
      <w:r>
        <w:t>money</w:t>
      </w:r>
      <w:r>
        <w:rPr>
          <w:spacing w:val="-6"/>
        </w:rPr>
        <w:t xml:space="preserve"> </w:t>
      </w:r>
      <w:r>
        <w:t>flying;</w:t>
      </w:r>
      <w:r>
        <w:rPr>
          <w:spacing w:val="-2"/>
        </w:rPr>
        <w:t xml:space="preserve"> </w:t>
      </w:r>
      <w:r>
        <w:t>however,</w:t>
      </w:r>
      <w:r>
        <w:rPr>
          <w:spacing w:val="-4"/>
        </w:rPr>
        <w:t xml:space="preserve"> </w:t>
      </w:r>
      <w:r>
        <w:t>the</w:t>
      </w:r>
      <w:r>
        <w:rPr>
          <w:spacing w:val="-4"/>
        </w:rPr>
        <w:t xml:space="preserve"> </w:t>
      </w:r>
      <w:r>
        <w:t>major</w:t>
      </w:r>
      <w:r>
        <w:rPr>
          <w:spacing w:val="-3"/>
        </w:rPr>
        <w:t xml:space="preserve"> </w:t>
      </w:r>
      <w:r>
        <w:t>airlines</w:t>
      </w:r>
      <w:r>
        <w:rPr>
          <w:spacing w:val="-7"/>
        </w:rPr>
        <w:t xml:space="preserve"> </w:t>
      </w:r>
      <w:r>
        <w:t>require</w:t>
      </w:r>
      <w:r>
        <w:rPr>
          <w:spacing w:val="-7"/>
        </w:rPr>
        <w:t xml:space="preserve"> </w:t>
      </w:r>
      <w:r>
        <w:t>an</w:t>
      </w:r>
      <w:r>
        <w:rPr>
          <w:spacing w:val="-3"/>
        </w:rPr>
        <w:t xml:space="preserve"> </w:t>
      </w:r>
      <w:r>
        <w:t>Airline</w:t>
      </w:r>
      <w:r>
        <w:rPr>
          <w:spacing w:val="-6"/>
        </w:rPr>
        <w:t xml:space="preserve"> </w:t>
      </w:r>
      <w:r>
        <w:t>Transport Pilot Certificate.</w:t>
      </w:r>
      <w:r>
        <w:rPr>
          <w:spacing w:val="-13"/>
        </w:rPr>
        <w:t xml:space="preserve"> </w:t>
      </w:r>
      <w:r>
        <w:t>A</w:t>
      </w:r>
      <w:r>
        <w:rPr>
          <w:spacing w:val="-12"/>
        </w:rPr>
        <w:t xml:space="preserve"> </w:t>
      </w:r>
      <w:r>
        <w:t>commercial</w:t>
      </w:r>
      <w:r>
        <w:rPr>
          <w:spacing w:val="-13"/>
        </w:rPr>
        <w:t xml:space="preserve"> </w:t>
      </w:r>
      <w:r>
        <w:t>certificate</w:t>
      </w:r>
      <w:r>
        <w:rPr>
          <w:spacing w:val="-12"/>
        </w:rPr>
        <w:t xml:space="preserve"> </w:t>
      </w:r>
      <w:r>
        <w:t>allows</w:t>
      </w:r>
      <w:r>
        <w:rPr>
          <w:spacing w:val="-13"/>
        </w:rPr>
        <w:t xml:space="preserve"> </w:t>
      </w:r>
      <w:r>
        <w:t>you</w:t>
      </w:r>
      <w:r>
        <w:rPr>
          <w:spacing w:val="-12"/>
        </w:rPr>
        <w:t xml:space="preserve"> </w:t>
      </w:r>
      <w:r>
        <w:t>to</w:t>
      </w:r>
      <w:r>
        <w:rPr>
          <w:spacing w:val="-13"/>
        </w:rPr>
        <w:t xml:space="preserve"> </w:t>
      </w:r>
      <w:r>
        <w:t>fly</w:t>
      </w:r>
      <w:r>
        <w:rPr>
          <w:spacing w:val="-12"/>
        </w:rPr>
        <w:t xml:space="preserve"> </w:t>
      </w:r>
      <w:r>
        <w:t>in</w:t>
      </w:r>
      <w:r>
        <w:rPr>
          <w:spacing w:val="-12"/>
        </w:rPr>
        <w:t xml:space="preserve"> </w:t>
      </w:r>
      <w:r>
        <w:t>certain</w:t>
      </w:r>
      <w:r>
        <w:rPr>
          <w:spacing w:val="-13"/>
        </w:rPr>
        <w:t xml:space="preserve"> </w:t>
      </w:r>
      <w:r>
        <w:t>flight</w:t>
      </w:r>
      <w:r>
        <w:rPr>
          <w:spacing w:val="-12"/>
        </w:rPr>
        <w:t xml:space="preserve"> </w:t>
      </w:r>
      <w:r>
        <w:t>operations</w:t>
      </w:r>
      <w:r>
        <w:rPr>
          <w:spacing w:val="-13"/>
        </w:rPr>
        <w:t xml:space="preserve"> </w:t>
      </w:r>
      <w:r>
        <w:t>for</w:t>
      </w:r>
      <w:r>
        <w:rPr>
          <w:spacing w:val="-12"/>
        </w:rPr>
        <w:t xml:space="preserve"> </w:t>
      </w:r>
      <w:r>
        <w:t>compensation,</w:t>
      </w:r>
      <w:r>
        <w:rPr>
          <w:spacing w:val="-13"/>
        </w:rPr>
        <w:t xml:space="preserve"> </w:t>
      </w:r>
      <w:r>
        <w:t>such</w:t>
      </w:r>
      <w:r>
        <w:rPr>
          <w:spacing w:val="-12"/>
        </w:rPr>
        <w:t xml:space="preserve"> </w:t>
      </w:r>
      <w:r>
        <w:t>as</w:t>
      </w:r>
      <w:r>
        <w:rPr>
          <w:spacing w:val="-11"/>
        </w:rPr>
        <w:t xml:space="preserve"> </w:t>
      </w:r>
      <w:r>
        <w:t>in</w:t>
      </w:r>
      <w:r>
        <w:rPr>
          <w:spacing w:val="-11"/>
        </w:rPr>
        <w:t xml:space="preserve"> </w:t>
      </w:r>
      <w:r>
        <w:t xml:space="preserve">aerial </w:t>
      </w:r>
      <w:r>
        <w:rPr>
          <w:spacing w:val="-2"/>
        </w:rPr>
        <w:t>photography,</w:t>
      </w:r>
      <w:r>
        <w:rPr>
          <w:spacing w:val="-11"/>
        </w:rPr>
        <w:t xml:space="preserve"> </w:t>
      </w:r>
      <w:r>
        <w:rPr>
          <w:spacing w:val="-2"/>
        </w:rPr>
        <w:t>sightseeing</w:t>
      </w:r>
      <w:r>
        <w:rPr>
          <w:spacing w:val="-10"/>
        </w:rPr>
        <w:t xml:space="preserve"> </w:t>
      </w:r>
      <w:r>
        <w:rPr>
          <w:spacing w:val="-2"/>
        </w:rPr>
        <w:t>tours,</w:t>
      </w:r>
      <w:r>
        <w:rPr>
          <w:spacing w:val="-11"/>
        </w:rPr>
        <w:t xml:space="preserve"> </w:t>
      </w:r>
      <w:r>
        <w:rPr>
          <w:spacing w:val="-2"/>
        </w:rPr>
        <w:t>and</w:t>
      </w:r>
      <w:r>
        <w:rPr>
          <w:spacing w:val="-10"/>
        </w:rPr>
        <w:t xml:space="preserve"> </w:t>
      </w:r>
      <w:r>
        <w:rPr>
          <w:spacing w:val="-2"/>
        </w:rPr>
        <w:t>some</w:t>
      </w:r>
      <w:r>
        <w:rPr>
          <w:spacing w:val="-11"/>
        </w:rPr>
        <w:t xml:space="preserve"> </w:t>
      </w:r>
      <w:r>
        <w:rPr>
          <w:spacing w:val="-2"/>
        </w:rPr>
        <w:t>cargo</w:t>
      </w:r>
      <w:r>
        <w:rPr>
          <w:spacing w:val="-10"/>
        </w:rPr>
        <w:t xml:space="preserve"> </w:t>
      </w:r>
      <w:r>
        <w:rPr>
          <w:spacing w:val="-2"/>
        </w:rPr>
        <w:t>operations.</w:t>
      </w:r>
      <w:r>
        <w:rPr>
          <w:spacing w:val="-11"/>
        </w:rPr>
        <w:t xml:space="preserve"> </w:t>
      </w:r>
      <w:r>
        <w:rPr>
          <w:spacing w:val="-2"/>
        </w:rPr>
        <w:t>To fly as</w:t>
      </w:r>
      <w:r>
        <w:rPr>
          <w:spacing w:val="-6"/>
        </w:rPr>
        <w:t xml:space="preserve"> </w:t>
      </w:r>
      <w:r>
        <w:rPr>
          <w:spacing w:val="-2"/>
        </w:rPr>
        <w:t>a</w:t>
      </w:r>
      <w:r>
        <w:rPr>
          <w:spacing w:val="-4"/>
        </w:rPr>
        <w:t xml:space="preserve"> </w:t>
      </w:r>
      <w:r>
        <w:rPr>
          <w:spacing w:val="-2"/>
        </w:rPr>
        <w:t>captain</w:t>
      </w:r>
      <w:r>
        <w:rPr>
          <w:spacing w:val="-8"/>
        </w:rPr>
        <w:t xml:space="preserve"> </w:t>
      </w:r>
      <w:r>
        <w:rPr>
          <w:spacing w:val="-2"/>
        </w:rPr>
        <w:t>for</w:t>
      </w:r>
      <w:r>
        <w:rPr>
          <w:spacing w:val="-3"/>
        </w:rPr>
        <w:t xml:space="preserve"> </w:t>
      </w:r>
      <w:r>
        <w:rPr>
          <w:spacing w:val="-2"/>
        </w:rPr>
        <w:t>the</w:t>
      </w:r>
      <w:r>
        <w:rPr>
          <w:spacing w:val="-10"/>
        </w:rPr>
        <w:t xml:space="preserve"> </w:t>
      </w:r>
      <w:r>
        <w:rPr>
          <w:spacing w:val="-2"/>
        </w:rPr>
        <w:t>major</w:t>
      </w:r>
      <w:r>
        <w:rPr>
          <w:spacing w:val="-11"/>
        </w:rPr>
        <w:t xml:space="preserve"> </w:t>
      </w:r>
      <w:r>
        <w:rPr>
          <w:spacing w:val="-2"/>
        </w:rPr>
        <w:t>airlines,</w:t>
      </w:r>
      <w:r>
        <w:rPr>
          <w:spacing w:val="-10"/>
        </w:rPr>
        <w:t xml:space="preserve"> </w:t>
      </w:r>
      <w:r>
        <w:rPr>
          <w:spacing w:val="-2"/>
        </w:rPr>
        <w:t>a</w:t>
      </w:r>
      <w:r>
        <w:rPr>
          <w:spacing w:val="-11"/>
        </w:rPr>
        <w:t xml:space="preserve"> </w:t>
      </w:r>
      <w:r>
        <w:rPr>
          <w:spacing w:val="-2"/>
        </w:rPr>
        <w:t>person</w:t>
      </w:r>
      <w:r>
        <w:rPr>
          <w:spacing w:val="-10"/>
        </w:rPr>
        <w:t xml:space="preserve"> </w:t>
      </w:r>
      <w:r>
        <w:rPr>
          <w:spacing w:val="-2"/>
        </w:rPr>
        <w:t>needs an</w:t>
      </w:r>
      <w:r>
        <w:rPr>
          <w:spacing w:val="-11"/>
        </w:rPr>
        <w:t xml:space="preserve"> </w:t>
      </w:r>
      <w:r>
        <w:rPr>
          <w:spacing w:val="-2"/>
        </w:rPr>
        <w:t>Airline</w:t>
      </w:r>
      <w:r>
        <w:rPr>
          <w:spacing w:val="-10"/>
        </w:rPr>
        <w:t xml:space="preserve"> </w:t>
      </w:r>
      <w:r>
        <w:rPr>
          <w:spacing w:val="-2"/>
        </w:rPr>
        <w:t>Transport</w:t>
      </w:r>
      <w:r>
        <w:rPr>
          <w:spacing w:val="-11"/>
        </w:rPr>
        <w:t xml:space="preserve"> </w:t>
      </w:r>
      <w:r>
        <w:rPr>
          <w:spacing w:val="-2"/>
        </w:rPr>
        <w:t>Pilot</w:t>
      </w:r>
      <w:r>
        <w:rPr>
          <w:spacing w:val="-10"/>
        </w:rPr>
        <w:t xml:space="preserve"> </w:t>
      </w:r>
      <w:r>
        <w:rPr>
          <w:spacing w:val="-2"/>
        </w:rPr>
        <w:t>certificate</w:t>
      </w:r>
      <w:r>
        <w:rPr>
          <w:spacing w:val="-11"/>
        </w:rPr>
        <w:t xml:space="preserve"> </w:t>
      </w:r>
      <w:r>
        <w:rPr>
          <w:spacing w:val="-2"/>
        </w:rPr>
        <w:t>and</w:t>
      </w:r>
      <w:r>
        <w:rPr>
          <w:spacing w:val="-10"/>
        </w:rPr>
        <w:t xml:space="preserve"> </w:t>
      </w:r>
      <w:r>
        <w:rPr>
          <w:spacing w:val="-2"/>
        </w:rPr>
        <w:t>be</w:t>
      </w:r>
      <w:r>
        <w:rPr>
          <w:spacing w:val="-11"/>
        </w:rPr>
        <w:t xml:space="preserve"> </w:t>
      </w:r>
      <w:r>
        <w:rPr>
          <w:spacing w:val="-2"/>
        </w:rPr>
        <w:t>appropriately</w:t>
      </w:r>
      <w:r>
        <w:rPr>
          <w:spacing w:val="-10"/>
        </w:rPr>
        <w:t xml:space="preserve"> </w:t>
      </w:r>
      <w:r>
        <w:rPr>
          <w:spacing w:val="-2"/>
        </w:rPr>
        <w:t>rated</w:t>
      </w:r>
      <w:r>
        <w:rPr>
          <w:spacing w:val="-10"/>
        </w:rPr>
        <w:t xml:space="preserve"> </w:t>
      </w:r>
      <w:r>
        <w:rPr>
          <w:spacing w:val="-2"/>
        </w:rPr>
        <w:t>for</w:t>
      </w:r>
      <w:r>
        <w:rPr>
          <w:spacing w:val="-11"/>
        </w:rPr>
        <w:t xml:space="preserve"> </w:t>
      </w:r>
      <w:r>
        <w:rPr>
          <w:spacing w:val="-2"/>
        </w:rPr>
        <w:t>the</w:t>
      </w:r>
      <w:r>
        <w:rPr>
          <w:spacing w:val="-10"/>
        </w:rPr>
        <w:t xml:space="preserve"> </w:t>
      </w:r>
      <w:r>
        <w:rPr>
          <w:spacing w:val="-2"/>
        </w:rPr>
        <w:t>aircraft</w:t>
      </w:r>
      <w:r>
        <w:rPr>
          <w:spacing w:val="-11"/>
        </w:rPr>
        <w:t xml:space="preserve"> </w:t>
      </w:r>
      <w:r>
        <w:rPr>
          <w:spacing w:val="-2"/>
        </w:rPr>
        <w:t>type</w:t>
      </w:r>
      <w:r>
        <w:rPr>
          <w:spacing w:val="-10"/>
        </w:rPr>
        <w:t xml:space="preserve"> </w:t>
      </w:r>
      <w:r>
        <w:rPr>
          <w:spacing w:val="-2"/>
        </w:rPr>
        <w:t>(i.e.</w:t>
      </w:r>
      <w:r>
        <w:rPr>
          <w:spacing w:val="-11"/>
        </w:rPr>
        <w:t xml:space="preserve"> </w:t>
      </w:r>
      <w:r>
        <w:rPr>
          <w:spacing w:val="-2"/>
        </w:rPr>
        <w:t>B-737,</w:t>
      </w:r>
      <w:r>
        <w:rPr>
          <w:spacing w:val="-10"/>
        </w:rPr>
        <w:t xml:space="preserve"> </w:t>
      </w:r>
      <w:r>
        <w:rPr>
          <w:spacing w:val="-2"/>
        </w:rPr>
        <w:t>A320,</w:t>
      </w:r>
      <w:r>
        <w:rPr>
          <w:spacing w:val="-7"/>
        </w:rPr>
        <w:t xml:space="preserve"> </w:t>
      </w:r>
      <w:r>
        <w:rPr>
          <w:spacing w:val="-2"/>
        </w:rPr>
        <w:t>etc.). While</w:t>
      </w:r>
      <w:r>
        <w:rPr>
          <w:spacing w:val="3"/>
        </w:rPr>
        <w:t xml:space="preserve"> </w:t>
      </w:r>
      <w:r>
        <w:rPr>
          <w:spacing w:val="-2"/>
        </w:rPr>
        <w:t xml:space="preserve">the </w:t>
      </w:r>
      <w:r>
        <w:t>average</w:t>
      </w:r>
      <w:r>
        <w:rPr>
          <w:spacing w:val="-13"/>
        </w:rPr>
        <w:t xml:space="preserve"> </w:t>
      </w:r>
      <w:r>
        <w:t>BBCC</w:t>
      </w:r>
      <w:r>
        <w:rPr>
          <w:spacing w:val="-12"/>
        </w:rPr>
        <w:t xml:space="preserve"> </w:t>
      </w:r>
      <w:r>
        <w:t>flight</w:t>
      </w:r>
      <w:r>
        <w:rPr>
          <w:spacing w:val="-13"/>
        </w:rPr>
        <w:t xml:space="preserve"> </w:t>
      </w:r>
      <w:r>
        <w:t>student</w:t>
      </w:r>
      <w:r>
        <w:rPr>
          <w:spacing w:val="-12"/>
        </w:rPr>
        <w:t xml:space="preserve"> </w:t>
      </w:r>
      <w:r>
        <w:t>will</w:t>
      </w:r>
      <w:r>
        <w:rPr>
          <w:spacing w:val="-13"/>
        </w:rPr>
        <w:t xml:space="preserve"> </w:t>
      </w:r>
      <w:r>
        <w:t>leave</w:t>
      </w:r>
      <w:r>
        <w:rPr>
          <w:spacing w:val="-12"/>
        </w:rPr>
        <w:t xml:space="preserve"> </w:t>
      </w:r>
      <w:r>
        <w:t>the</w:t>
      </w:r>
      <w:r>
        <w:rPr>
          <w:spacing w:val="-13"/>
        </w:rPr>
        <w:t xml:space="preserve"> </w:t>
      </w:r>
      <w:r>
        <w:t>program</w:t>
      </w:r>
      <w:r>
        <w:rPr>
          <w:spacing w:val="-12"/>
        </w:rPr>
        <w:t xml:space="preserve"> </w:t>
      </w:r>
      <w:r>
        <w:t>with</w:t>
      </w:r>
      <w:r>
        <w:rPr>
          <w:spacing w:val="-12"/>
        </w:rPr>
        <w:t xml:space="preserve"> </w:t>
      </w:r>
      <w:r>
        <w:t>250</w:t>
      </w:r>
      <w:r>
        <w:rPr>
          <w:spacing w:val="-13"/>
        </w:rPr>
        <w:t xml:space="preserve"> </w:t>
      </w:r>
      <w:r>
        <w:t>hours</w:t>
      </w:r>
      <w:r>
        <w:rPr>
          <w:spacing w:val="-12"/>
        </w:rPr>
        <w:t xml:space="preserve"> </w:t>
      </w:r>
      <w:r>
        <w:t>of</w:t>
      </w:r>
      <w:r>
        <w:rPr>
          <w:spacing w:val="-13"/>
        </w:rPr>
        <w:t xml:space="preserve"> </w:t>
      </w:r>
      <w:r>
        <w:t>combined</w:t>
      </w:r>
      <w:r>
        <w:rPr>
          <w:spacing w:val="-12"/>
        </w:rPr>
        <w:t xml:space="preserve"> </w:t>
      </w:r>
      <w:r>
        <w:t>flight</w:t>
      </w:r>
      <w:r>
        <w:rPr>
          <w:spacing w:val="-13"/>
        </w:rPr>
        <w:t xml:space="preserve"> </w:t>
      </w:r>
      <w:r>
        <w:t>and</w:t>
      </w:r>
      <w:r>
        <w:rPr>
          <w:spacing w:val="-11"/>
        </w:rPr>
        <w:t xml:space="preserve"> </w:t>
      </w:r>
      <w:r>
        <w:t>simulator</w:t>
      </w:r>
      <w:r>
        <w:rPr>
          <w:spacing w:val="-12"/>
        </w:rPr>
        <w:t xml:space="preserve"> </w:t>
      </w:r>
      <w:r>
        <w:t>time,</w:t>
      </w:r>
      <w:r>
        <w:rPr>
          <w:spacing w:val="-13"/>
        </w:rPr>
        <w:t xml:space="preserve"> </w:t>
      </w:r>
      <w:r>
        <w:t>an</w:t>
      </w:r>
      <w:r>
        <w:rPr>
          <w:spacing w:val="-9"/>
        </w:rPr>
        <w:t xml:space="preserve"> </w:t>
      </w:r>
      <w:r>
        <w:t xml:space="preserve">airline </w:t>
      </w:r>
      <w:r>
        <w:rPr>
          <w:spacing w:val="-2"/>
        </w:rPr>
        <w:t>will</w:t>
      </w:r>
      <w:r>
        <w:rPr>
          <w:spacing w:val="-11"/>
        </w:rPr>
        <w:t xml:space="preserve"> </w:t>
      </w:r>
      <w:r>
        <w:rPr>
          <w:spacing w:val="-2"/>
        </w:rPr>
        <w:t>require</w:t>
      </w:r>
      <w:r>
        <w:rPr>
          <w:spacing w:val="-3"/>
        </w:rPr>
        <w:t xml:space="preserve"> </w:t>
      </w:r>
      <w:r>
        <w:rPr>
          <w:spacing w:val="-2"/>
        </w:rPr>
        <w:t>a minimum of 1,500 hours.</w:t>
      </w:r>
      <w:r>
        <w:rPr>
          <w:spacing w:val="-4"/>
        </w:rPr>
        <w:t xml:space="preserve"> </w:t>
      </w:r>
      <w:r>
        <w:rPr>
          <w:spacing w:val="-2"/>
        </w:rPr>
        <w:t>This</w:t>
      </w:r>
      <w:r>
        <w:t xml:space="preserve"> </w:t>
      </w:r>
      <w:r>
        <w:rPr>
          <w:spacing w:val="-2"/>
        </w:rPr>
        <w:t>restriction is</w:t>
      </w:r>
      <w:r>
        <w:t xml:space="preserve"> </w:t>
      </w:r>
      <w:r>
        <w:rPr>
          <w:spacing w:val="-2"/>
        </w:rPr>
        <w:t>reduced</w:t>
      </w:r>
      <w:r>
        <w:rPr>
          <w:spacing w:val="-11"/>
        </w:rPr>
        <w:t xml:space="preserve"> </w:t>
      </w:r>
      <w:r>
        <w:rPr>
          <w:spacing w:val="-2"/>
        </w:rPr>
        <w:t>to</w:t>
      </w:r>
      <w:r>
        <w:rPr>
          <w:spacing w:val="-9"/>
        </w:rPr>
        <w:t xml:space="preserve"> </w:t>
      </w:r>
      <w:r>
        <w:rPr>
          <w:spacing w:val="-2"/>
        </w:rPr>
        <w:t>1,250</w:t>
      </w:r>
      <w:r>
        <w:rPr>
          <w:spacing w:val="-9"/>
        </w:rPr>
        <w:t xml:space="preserve"> </w:t>
      </w:r>
      <w:r>
        <w:rPr>
          <w:spacing w:val="-2"/>
        </w:rPr>
        <w:t>hours</w:t>
      </w:r>
      <w:r>
        <w:rPr>
          <w:spacing w:val="-11"/>
        </w:rPr>
        <w:t xml:space="preserve"> </w:t>
      </w:r>
      <w:r>
        <w:rPr>
          <w:spacing w:val="-2"/>
        </w:rPr>
        <w:t>for</w:t>
      </w:r>
      <w:r>
        <w:rPr>
          <w:spacing w:val="-8"/>
        </w:rPr>
        <w:t xml:space="preserve"> </w:t>
      </w:r>
      <w:r>
        <w:rPr>
          <w:spacing w:val="-2"/>
        </w:rPr>
        <w:t>a</w:t>
      </w:r>
      <w:r>
        <w:rPr>
          <w:spacing w:val="-8"/>
        </w:rPr>
        <w:t xml:space="preserve"> </w:t>
      </w:r>
      <w:r>
        <w:rPr>
          <w:spacing w:val="-2"/>
        </w:rPr>
        <w:t>BBCC</w:t>
      </w:r>
      <w:r>
        <w:rPr>
          <w:spacing w:val="-11"/>
        </w:rPr>
        <w:t xml:space="preserve"> </w:t>
      </w:r>
      <w:r>
        <w:rPr>
          <w:spacing w:val="-2"/>
        </w:rPr>
        <w:t>aviation</w:t>
      </w:r>
      <w:r>
        <w:rPr>
          <w:spacing w:val="-10"/>
        </w:rPr>
        <w:t xml:space="preserve"> </w:t>
      </w:r>
      <w:r>
        <w:rPr>
          <w:spacing w:val="-2"/>
        </w:rPr>
        <w:t>graduate.</w:t>
      </w:r>
      <w:r>
        <w:rPr>
          <w:spacing w:val="-11"/>
        </w:rPr>
        <w:t xml:space="preserve"> </w:t>
      </w:r>
      <w:r>
        <w:rPr>
          <w:spacing w:val="-2"/>
        </w:rPr>
        <w:t>If</w:t>
      </w:r>
      <w:r>
        <w:rPr>
          <w:spacing w:val="-8"/>
        </w:rPr>
        <w:t xml:space="preserve"> </w:t>
      </w:r>
      <w:r>
        <w:rPr>
          <w:spacing w:val="-2"/>
        </w:rPr>
        <w:t xml:space="preserve">the </w:t>
      </w:r>
      <w:r>
        <w:t>student</w:t>
      </w:r>
      <w:r>
        <w:rPr>
          <w:spacing w:val="-13"/>
        </w:rPr>
        <w:t xml:space="preserve"> </w:t>
      </w:r>
      <w:r>
        <w:t>goes</w:t>
      </w:r>
      <w:r>
        <w:rPr>
          <w:spacing w:val="-12"/>
        </w:rPr>
        <w:t xml:space="preserve"> </w:t>
      </w:r>
      <w:r>
        <w:t>on</w:t>
      </w:r>
      <w:r>
        <w:rPr>
          <w:spacing w:val="-13"/>
        </w:rPr>
        <w:t xml:space="preserve"> </w:t>
      </w:r>
      <w:r>
        <w:t>to</w:t>
      </w:r>
      <w:r>
        <w:rPr>
          <w:spacing w:val="-12"/>
        </w:rPr>
        <w:t xml:space="preserve"> </w:t>
      </w:r>
      <w:r>
        <w:t>complete</w:t>
      </w:r>
      <w:r>
        <w:rPr>
          <w:spacing w:val="-13"/>
        </w:rPr>
        <w:t xml:space="preserve"> </w:t>
      </w:r>
      <w:r>
        <w:t>a</w:t>
      </w:r>
      <w:r>
        <w:rPr>
          <w:spacing w:val="-12"/>
        </w:rPr>
        <w:t xml:space="preserve"> </w:t>
      </w:r>
      <w:r>
        <w:t>qualified</w:t>
      </w:r>
      <w:r>
        <w:rPr>
          <w:spacing w:val="-13"/>
        </w:rPr>
        <w:t xml:space="preserve"> </w:t>
      </w:r>
      <w:r>
        <w:t>degree</w:t>
      </w:r>
      <w:r>
        <w:rPr>
          <w:spacing w:val="-12"/>
        </w:rPr>
        <w:t xml:space="preserve"> </w:t>
      </w:r>
      <w:r>
        <w:t>at</w:t>
      </w:r>
      <w:r>
        <w:rPr>
          <w:spacing w:val="-12"/>
        </w:rPr>
        <w:t xml:space="preserve"> </w:t>
      </w:r>
      <w:r>
        <w:t>a</w:t>
      </w:r>
      <w:r>
        <w:rPr>
          <w:spacing w:val="-13"/>
        </w:rPr>
        <w:t xml:space="preserve"> </w:t>
      </w:r>
      <w:r>
        <w:t>qualified</w:t>
      </w:r>
      <w:r>
        <w:rPr>
          <w:spacing w:val="-12"/>
        </w:rPr>
        <w:t xml:space="preserve"> </w:t>
      </w:r>
      <w:r>
        <w:t>bachelor’s</w:t>
      </w:r>
      <w:r>
        <w:rPr>
          <w:spacing w:val="-13"/>
        </w:rPr>
        <w:t xml:space="preserve"> </w:t>
      </w:r>
      <w:r>
        <w:t>degree</w:t>
      </w:r>
      <w:r>
        <w:rPr>
          <w:spacing w:val="-12"/>
        </w:rPr>
        <w:t xml:space="preserve"> </w:t>
      </w:r>
      <w:r>
        <w:t>institution,</w:t>
      </w:r>
      <w:r>
        <w:rPr>
          <w:spacing w:val="-13"/>
        </w:rPr>
        <w:t xml:space="preserve"> </w:t>
      </w:r>
      <w:r>
        <w:t>the</w:t>
      </w:r>
      <w:r>
        <w:rPr>
          <w:spacing w:val="-12"/>
        </w:rPr>
        <w:t xml:space="preserve"> </w:t>
      </w:r>
      <w:r>
        <w:t>requirement</w:t>
      </w:r>
      <w:r>
        <w:rPr>
          <w:spacing w:val="-12"/>
        </w:rPr>
        <w:t xml:space="preserve"> </w:t>
      </w:r>
      <w:r>
        <w:t>can</w:t>
      </w:r>
      <w:r>
        <w:rPr>
          <w:spacing w:val="-12"/>
        </w:rPr>
        <w:t xml:space="preserve"> </w:t>
      </w:r>
      <w:r>
        <w:t>be reduced</w:t>
      </w:r>
      <w:r>
        <w:rPr>
          <w:spacing w:val="-6"/>
        </w:rPr>
        <w:t xml:space="preserve"> </w:t>
      </w:r>
      <w:r>
        <w:t>further to 1,000</w:t>
      </w:r>
      <w:r>
        <w:rPr>
          <w:spacing w:val="-5"/>
        </w:rPr>
        <w:t xml:space="preserve"> </w:t>
      </w:r>
      <w:r>
        <w:t>hours. Most</w:t>
      </w:r>
      <w:r>
        <w:rPr>
          <w:spacing w:val="-5"/>
        </w:rPr>
        <w:t xml:space="preserve"> </w:t>
      </w:r>
      <w:r>
        <w:t>students</w:t>
      </w:r>
      <w:r>
        <w:rPr>
          <w:spacing w:val="-5"/>
        </w:rPr>
        <w:t xml:space="preserve"> </w:t>
      </w:r>
      <w:r>
        <w:t>will</w:t>
      </w:r>
      <w:r>
        <w:rPr>
          <w:spacing w:val="-5"/>
        </w:rPr>
        <w:t xml:space="preserve"> </w:t>
      </w:r>
      <w:r>
        <w:t>work</w:t>
      </w:r>
      <w:r>
        <w:rPr>
          <w:spacing w:val="-3"/>
        </w:rPr>
        <w:t xml:space="preserve"> </w:t>
      </w:r>
      <w:r>
        <w:t>in the industry</w:t>
      </w:r>
      <w:r>
        <w:rPr>
          <w:spacing w:val="-3"/>
        </w:rPr>
        <w:t xml:space="preserve"> </w:t>
      </w:r>
      <w:r>
        <w:t>as a flight instructor,</w:t>
      </w:r>
      <w:r>
        <w:rPr>
          <w:spacing w:val="-5"/>
        </w:rPr>
        <w:t xml:space="preserve"> </w:t>
      </w:r>
      <w:r>
        <w:t>cargo</w:t>
      </w:r>
      <w:r>
        <w:rPr>
          <w:spacing w:val="-5"/>
        </w:rPr>
        <w:t xml:space="preserve"> </w:t>
      </w:r>
      <w:r>
        <w:t>or sightseeing pilot,</w:t>
      </w:r>
      <w:r>
        <w:rPr>
          <w:spacing w:val="-13"/>
        </w:rPr>
        <w:t xml:space="preserve"> </w:t>
      </w:r>
      <w:r>
        <w:t>aerial</w:t>
      </w:r>
      <w:r>
        <w:rPr>
          <w:spacing w:val="-12"/>
        </w:rPr>
        <w:t xml:space="preserve"> </w:t>
      </w:r>
      <w:r>
        <w:t>mapping</w:t>
      </w:r>
      <w:r>
        <w:rPr>
          <w:spacing w:val="-13"/>
        </w:rPr>
        <w:t xml:space="preserve"> </w:t>
      </w:r>
      <w:r>
        <w:t>and</w:t>
      </w:r>
      <w:r>
        <w:rPr>
          <w:spacing w:val="-12"/>
        </w:rPr>
        <w:t xml:space="preserve"> </w:t>
      </w:r>
      <w:r>
        <w:t>surveillance</w:t>
      </w:r>
      <w:r>
        <w:rPr>
          <w:spacing w:val="-10"/>
        </w:rPr>
        <w:t xml:space="preserve"> </w:t>
      </w:r>
      <w:r>
        <w:t>pilot,</w:t>
      </w:r>
      <w:r>
        <w:rPr>
          <w:spacing w:val="-7"/>
        </w:rPr>
        <w:t xml:space="preserve"> </w:t>
      </w:r>
      <w:r>
        <w:t>or</w:t>
      </w:r>
      <w:r>
        <w:rPr>
          <w:spacing w:val="-8"/>
        </w:rPr>
        <w:t xml:space="preserve"> </w:t>
      </w:r>
      <w:r>
        <w:t>other</w:t>
      </w:r>
      <w:r>
        <w:rPr>
          <w:spacing w:val="-12"/>
        </w:rPr>
        <w:t xml:space="preserve"> </w:t>
      </w:r>
      <w:r>
        <w:t>operator</w:t>
      </w:r>
      <w:r>
        <w:rPr>
          <w:spacing w:val="-13"/>
        </w:rPr>
        <w:t xml:space="preserve"> </w:t>
      </w:r>
      <w:r>
        <w:t>while</w:t>
      </w:r>
      <w:r>
        <w:rPr>
          <w:spacing w:val="-10"/>
        </w:rPr>
        <w:t xml:space="preserve"> </w:t>
      </w:r>
      <w:r>
        <w:t>gaining</w:t>
      </w:r>
      <w:r>
        <w:rPr>
          <w:spacing w:val="-12"/>
        </w:rPr>
        <w:t xml:space="preserve"> </w:t>
      </w:r>
      <w:r>
        <w:t>their</w:t>
      </w:r>
      <w:r>
        <w:rPr>
          <w:spacing w:val="-12"/>
        </w:rPr>
        <w:t xml:space="preserve"> </w:t>
      </w:r>
      <w:r>
        <w:t>hours.</w:t>
      </w:r>
      <w:r>
        <w:rPr>
          <w:spacing w:val="-13"/>
        </w:rPr>
        <w:t xml:space="preserve"> </w:t>
      </w:r>
      <w:r>
        <w:t>Many</w:t>
      </w:r>
      <w:r>
        <w:rPr>
          <w:spacing w:val="-10"/>
        </w:rPr>
        <w:t xml:space="preserve"> </w:t>
      </w:r>
      <w:r>
        <w:t>of</w:t>
      </w:r>
      <w:r>
        <w:rPr>
          <w:spacing w:val="-8"/>
        </w:rPr>
        <w:t xml:space="preserve"> </w:t>
      </w:r>
      <w:r>
        <w:t>our</w:t>
      </w:r>
      <w:r>
        <w:rPr>
          <w:spacing w:val="-8"/>
        </w:rPr>
        <w:t xml:space="preserve"> </w:t>
      </w:r>
      <w:r>
        <w:t>students</w:t>
      </w:r>
      <w:r>
        <w:rPr>
          <w:spacing w:val="-11"/>
        </w:rPr>
        <w:t xml:space="preserve"> </w:t>
      </w:r>
      <w:r>
        <w:t xml:space="preserve">have </w:t>
      </w:r>
      <w:r>
        <w:rPr>
          <w:spacing w:val="-2"/>
        </w:rPr>
        <w:t>been</w:t>
      </w:r>
      <w:r>
        <w:rPr>
          <w:spacing w:val="-11"/>
        </w:rPr>
        <w:t xml:space="preserve"> </w:t>
      </w:r>
      <w:r>
        <w:rPr>
          <w:spacing w:val="-2"/>
        </w:rPr>
        <w:t>able</w:t>
      </w:r>
      <w:r>
        <w:rPr>
          <w:spacing w:val="-10"/>
        </w:rPr>
        <w:t xml:space="preserve"> </w:t>
      </w:r>
      <w:r>
        <w:rPr>
          <w:spacing w:val="-2"/>
        </w:rPr>
        <w:t>to</w:t>
      </w:r>
      <w:r>
        <w:rPr>
          <w:spacing w:val="-11"/>
        </w:rPr>
        <w:t xml:space="preserve"> </w:t>
      </w:r>
      <w:r>
        <w:rPr>
          <w:spacing w:val="-2"/>
        </w:rPr>
        <w:t>complete</w:t>
      </w:r>
      <w:r>
        <w:rPr>
          <w:spacing w:val="-10"/>
        </w:rPr>
        <w:t xml:space="preserve"> </w:t>
      </w:r>
      <w:r>
        <w:rPr>
          <w:spacing w:val="-2"/>
        </w:rPr>
        <w:t>their</w:t>
      </w:r>
      <w:r>
        <w:rPr>
          <w:spacing w:val="-11"/>
        </w:rPr>
        <w:t xml:space="preserve"> </w:t>
      </w:r>
      <w:r>
        <w:rPr>
          <w:spacing w:val="-2"/>
        </w:rPr>
        <w:t>training</w:t>
      </w:r>
      <w:r>
        <w:rPr>
          <w:spacing w:val="-10"/>
        </w:rPr>
        <w:t xml:space="preserve"> </w:t>
      </w:r>
      <w:r>
        <w:rPr>
          <w:spacing w:val="-2"/>
        </w:rPr>
        <w:t>at</w:t>
      </w:r>
      <w:r>
        <w:rPr>
          <w:spacing w:val="-11"/>
        </w:rPr>
        <w:t xml:space="preserve"> </w:t>
      </w:r>
      <w:r>
        <w:rPr>
          <w:spacing w:val="-2"/>
        </w:rPr>
        <w:t>BBCC</w:t>
      </w:r>
      <w:r>
        <w:rPr>
          <w:spacing w:val="-10"/>
        </w:rPr>
        <w:t xml:space="preserve"> </w:t>
      </w:r>
      <w:r>
        <w:rPr>
          <w:spacing w:val="-2"/>
        </w:rPr>
        <w:t>and</w:t>
      </w:r>
      <w:r>
        <w:rPr>
          <w:spacing w:val="-10"/>
        </w:rPr>
        <w:t xml:space="preserve"> </w:t>
      </w:r>
      <w:r>
        <w:rPr>
          <w:spacing w:val="-2"/>
        </w:rPr>
        <w:t>then</w:t>
      </w:r>
      <w:r>
        <w:rPr>
          <w:spacing w:val="-11"/>
        </w:rPr>
        <w:t xml:space="preserve"> </w:t>
      </w:r>
      <w:r>
        <w:rPr>
          <w:spacing w:val="-2"/>
        </w:rPr>
        <w:t>have</w:t>
      </w:r>
      <w:r>
        <w:rPr>
          <w:spacing w:val="-10"/>
        </w:rPr>
        <w:t xml:space="preserve"> </w:t>
      </w:r>
      <w:r>
        <w:rPr>
          <w:spacing w:val="-2"/>
        </w:rPr>
        <w:t>their</w:t>
      </w:r>
      <w:r>
        <w:rPr>
          <w:spacing w:val="-11"/>
        </w:rPr>
        <w:t xml:space="preserve"> </w:t>
      </w:r>
      <w:r>
        <w:rPr>
          <w:spacing w:val="-2"/>
        </w:rPr>
        <w:t>1,250</w:t>
      </w:r>
      <w:r>
        <w:rPr>
          <w:spacing w:val="-10"/>
        </w:rPr>
        <w:t xml:space="preserve"> </w:t>
      </w:r>
      <w:r>
        <w:rPr>
          <w:spacing w:val="-2"/>
        </w:rPr>
        <w:t>hours</w:t>
      </w:r>
      <w:r>
        <w:rPr>
          <w:spacing w:val="-11"/>
        </w:rPr>
        <w:t xml:space="preserve"> </w:t>
      </w:r>
      <w:r>
        <w:rPr>
          <w:spacing w:val="-2"/>
        </w:rPr>
        <w:t>within</w:t>
      </w:r>
      <w:r>
        <w:rPr>
          <w:spacing w:val="-10"/>
        </w:rPr>
        <w:t xml:space="preserve"> </w:t>
      </w:r>
      <w:r>
        <w:rPr>
          <w:spacing w:val="-2"/>
        </w:rPr>
        <w:t>12-18</w:t>
      </w:r>
      <w:r>
        <w:rPr>
          <w:spacing w:val="-10"/>
        </w:rPr>
        <w:t xml:space="preserve"> </w:t>
      </w:r>
      <w:r>
        <w:rPr>
          <w:spacing w:val="-2"/>
        </w:rPr>
        <w:t>months.</w:t>
      </w:r>
      <w:r>
        <w:rPr>
          <w:spacing w:val="-11"/>
        </w:rPr>
        <w:t xml:space="preserve"> </w:t>
      </w:r>
      <w:r>
        <w:rPr>
          <w:spacing w:val="-2"/>
        </w:rPr>
        <w:t>In</w:t>
      </w:r>
      <w:r>
        <w:rPr>
          <w:spacing w:val="-10"/>
        </w:rPr>
        <w:t xml:space="preserve"> </w:t>
      </w:r>
      <w:r>
        <w:rPr>
          <w:spacing w:val="-2"/>
        </w:rPr>
        <w:t>this</w:t>
      </w:r>
      <w:r>
        <w:rPr>
          <w:spacing w:val="-11"/>
        </w:rPr>
        <w:t xml:space="preserve"> </w:t>
      </w:r>
      <w:r>
        <w:rPr>
          <w:spacing w:val="-2"/>
        </w:rPr>
        <w:t>case,</w:t>
      </w:r>
      <w:r>
        <w:rPr>
          <w:spacing w:val="-10"/>
        </w:rPr>
        <w:t xml:space="preserve"> </w:t>
      </w:r>
      <w:r>
        <w:rPr>
          <w:spacing w:val="-2"/>
        </w:rPr>
        <w:t xml:space="preserve">these </w:t>
      </w:r>
      <w:r>
        <w:t>students</w:t>
      </w:r>
      <w:r>
        <w:rPr>
          <w:spacing w:val="-9"/>
        </w:rPr>
        <w:t xml:space="preserve"> </w:t>
      </w:r>
      <w:r>
        <w:t>are</w:t>
      </w:r>
      <w:r>
        <w:rPr>
          <w:spacing w:val="-4"/>
        </w:rPr>
        <w:t xml:space="preserve"> </w:t>
      </w:r>
      <w:r>
        <w:t>often</w:t>
      </w:r>
      <w:r>
        <w:rPr>
          <w:spacing w:val="-9"/>
        </w:rPr>
        <w:t xml:space="preserve"> </w:t>
      </w:r>
      <w:r>
        <w:t>still</w:t>
      </w:r>
      <w:r>
        <w:rPr>
          <w:spacing w:val="-11"/>
        </w:rPr>
        <w:t xml:space="preserve"> </w:t>
      </w:r>
      <w:r>
        <w:t>completing</w:t>
      </w:r>
      <w:r>
        <w:rPr>
          <w:spacing w:val="-9"/>
        </w:rPr>
        <w:t xml:space="preserve"> </w:t>
      </w:r>
      <w:r>
        <w:t>the</w:t>
      </w:r>
      <w:r>
        <w:rPr>
          <w:spacing w:val="-4"/>
        </w:rPr>
        <w:t xml:space="preserve"> </w:t>
      </w:r>
      <w:r>
        <w:t>last</w:t>
      </w:r>
      <w:r>
        <w:rPr>
          <w:spacing w:val="-10"/>
        </w:rPr>
        <w:t xml:space="preserve"> </w:t>
      </w:r>
      <w:r>
        <w:t>year</w:t>
      </w:r>
      <w:r>
        <w:rPr>
          <w:spacing w:val="-11"/>
        </w:rPr>
        <w:t xml:space="preserve"> </w:t>
      </w:r>
      <w:r>
        <w:t>of</w:t>
      </w:r>
      <w:r>
        <w:rPr>
          <w:spacing w:val="-9"/>
        </w:rPr>
        <w:t xml:space="preserve"> </w:t>
      </w:r>
      <w:r>
        <w:t>their</w:t>
      </w:r>
      <w:r>
        <w:rPr>
          <w:spacing w:val="-11"/>
        </w:rPr>
        <w:t xml:space="preserve"> </w:t>
      </w:r>
      <w:r>
        <w:t>online</w:t>
      </w:r>
      <w:r>
        <w:rPr>
          <w:spacing w:val="-8"/>
        </w:rPr>
        <w:t xml:space="preserve"> </w:t>
      </w:r>
      <w:r>
        <w:t>bachelor’s</w:t>
      </w:r>
      <w:r>
        <w:rPr>
          <w:spacing w:val="-7"/>
        </w:rPr>
        <w:t xml:space="preserve"> </w:t>
      </w:r>
      <w:r>
        <w:t>degree</w:t>
      </w:r>
      <w:r>
        <w:rPr>
          <w:spacing w:val="-4"/>
        </w:rPr>
        <w:t xml:space="preserve"> </w:t>
      </w:r>
      <w:r>
        <w:t>while</w:t>
      </w:r>
      <w:r>
        <w:rPr>
          <w:spacing w:val="-10"/>
        </w:rPr>
        <w:t xml:space="preserve"> </w:t>
      </w:r>
      <w:r>
        <w:t>they</w:t>
      </w:r>
      <w:r>
        <w:rPr>
          <w:spacing w:val="-2"/>
        </w:rPr>
        <w:t xml:space="preserve"> </w:t>
      </w:r>
      <w:r>
        <w:t>are</w:t>
      </w:r>
      <w:r>
        <w:rPr>
          <w:spacing w:val="-4"/>
        </w:rPr>
        <w:t xml:space="preserve"> </w:t>
      </w:r>
      <w:r>
        <w:t>flying</w:t>
      </w:r>
      <w:r>
        <w:rPr>
          <w:spacing w:val="-9"/>
        </w:rPr>
        <w:t xml:space="preserve"> </w:t>
      </w:r>
      <w:r>
        <w:t>at</w:t>
      </w:r>
      <w:r>
        <w:rPr>
          <w:spacing w:val="-4"/>
        </w:rPr>
        <w:t xml:space="preserve"> </w:t>
      </w:r>
      <w:r>
        <w:t>a</w:t>
      </w:r>
      <w:r>
        <w:rPr>
          <w:spacing w:val="-3"/>
        </w:rPr>
        <w:t xml:space="preserve"> </w:t>
      </w:r>
      <w:r>
        <w:t xml:space="preserve">regional </w:t>
      </w:r>
      <w:r>
        <w:rPr>
          <w:spacing w:val="-2"/>
        </w:rPr>
        <w:t>airline.</w:t>
      </w:r>
    </w:p>
    <w:p w14:paraId="1E47D388" w14:textId="77777777" w:rsidR="004C59F8" w:rsidRDefault="004C59F8">
      <w:pPr>
        <w:pStyle w:val="Heading4"/>
        <w:numPr>
          <w:ilvl w:val="0"/>
          <w:numId w:val="1"/>
        </w:numPr>
        <w:tabs>
          <w:tab w:val="left" w:pos="1064"/>
        </w:tabs>
        <w:kinsoku w:val="0"/>
        <w:overflowPunct w:val="0"/>
        <w:spacing w:before="122"/>
        <w:ind w:left="1064" w:hanging="357"/>
        <w:rPr>
          <w:spacing w:val="-4"/>
          <w:u w:val="none"/>
        </w:rPr>
      </w:pPr>
      <w:bookmarkStart w:id="35" w:name="_How_likely_am_I_to_get_a_job_once_I_am"/>
      <w:bookmarkEnd w:id="35"/>
      <w:r>
        <w:t>How</w:t>
      </w:r>
      <w:r>
        <w:rPr>
          <w:spacing w:val="-13"/>
        </w:rPr>
        <w:t xml:space="preserve"> </w:t>
      </w:r>
      <w:r>
        <w:t>likely</w:t>
      </w:r>
      <w:r>
        <w:rPr>
          <w:spacing w:val="-11"/>
        </w:rPr>
        <w:t xml:space="preserve"> </w:t>
      </w:r>
      <w:r>
        <w:t>am</w:t>
      </w:r>
      <w:r>
        <w:rPr>
          <w:spacing w:val="-8"/>
        </w:rPr>
        <w:t xml:space="preserve"> </w:t>
      </w:r>
      <w:r>
        <w:t>I</w:t>
      </w:r>
      <w:r>
        <w:rPr>
          <w:spacing w:val="-7"/>
        </w:rPr>
        <w:t xml:space="preserve"> </w:t>
      </w:r>
      <w:r>
        <w:t>to</w:t>
      </w:r>
      <w:r>
        <w:rPr>
          <w:spacing w:val="-8"/>
        </w:rPr>
        <w:t xml:space="preserve"> </w:t>
      </w:r>
      <w:r>
        <w:t>get</w:t>
      </w:r>
      <w:r>
        <w:rPr>
          <w:spacing w:val="-6"/>
        </w:rPr>
        <w:t xml:space="preserve"> </w:t>
      </w:r>
      <w:r>
        <w:t>a</w:t>
      </w:r>
      <w:r>
        <w:rPr>
          <w:spacing w:val="-9"/>
        </w:rPr>
        <w:t xml:space="preserve"> </w:t>
      </w:r>
      <w:r>
        <w:t>job</w:t>
      </w:r>
      <w:r>
        <w:rPr>
          <w:spacing w:val="-12"/>
        </w:rPr>
        <w:t xml:space="preserve"> </w:t>
      </w:r>
      <w:r>
        <w:t>once</w:t>
      </w:r>
      <w:r>
        <w:rPr>
          <w:spacing w:val="-13"/>
        </w:rPr>
        <w:t xml:space="preserve"> </w:t>
      </w:r>
      <w:r>
        <w:t>I</w:t>
      </w:r>
      <w:r>
        <w:rPr>
          <w:spacing w:val="-5"/>
        </w:rPr>
        <w:t xml:space="preserve"> </w:t>
      </w:r>
      <w:r>
        <w:t>am</w:t>
      </w:r>
      <w:r>
        <w:rPr>
          <w:spacing w:val="-8"/>
        </w:rPr>
        <w:t xml:space="preserve"> </w:t>
      </w:r>
      <w:r>
        <w:t>finished</w:t>
      </w:r>
      <w:r>
        <w:rPr>
          <w:spacing w:val="-12"/>
        </w:rPr>
        <w:t xml:space="preserve"> </w:t>
      </w:r>
      <w:r>
        <w:t>at</w:t>
      </w:r>
      <w:r>
        <w:rPr>
          <w:spacing w:val="-31"/>
        </w:rPr>
        <w:t xml:space="preserve"> </w:t>
      </w:r>
      <w:r>
        <w:rPr>
          <w:spacing w:val="-4"/>
        </w:rPr>
        <w:t>BBCC</w:t>
      </w:r>
      <w:r>
        <w:rPr>
          <w:spacing w:val="-4"/>
          <w:u w:val="none"/>
        </w:rPr>
        <w:t>?</w:t>
      </w:r>
    </w:p>
    <w:p w14:paraId="448AC613" w14:textId="77777777" w:rsidR="004C59F8" w:rsidRDefault="004C59F8">
      <w:pPr>
        <w:pStyle w:val="BodyText"/>
        <w:kinsoku w:val="0"/>
        <w:overflowPunct w:val="0"/>
        <w:spacing w:before="116"/>
        <w:ind w:left="1062" w:right="348"/>
        <w:jc w:val="both"/>
      </w:pPr>
      <w:r>
        <w:t>Very</w:t>
      </w:r>
      <w:r>
        <w:rPr>
          <w:spacing w:val="-13"/>
        </w:rPr>
        <w:t xml:space="preserve"> </w:t>
      </w:r>
      <w:r>
        <w:t>likely.</w:t>
      </w:r>
      <w:r>
        <w:rPr>
          <w:spacing w:val="-11"/>
        </w:rPr>
        <w:t xml:space="preserve"> </w:t>
      </w:r>
      <w:r>
        <w:t>Currently,</w:t>
      </w:r>
      <w:r>
        <w:rPr>
          <w:spacing w:val="-11"/>
        </w:rPr>
        <w:t xml:space="preserve"> </w:t>
      </w:r>
      <w:r>
        <w:t>there</w:t>
      </w:r>
      <w:r>
        <w:rPr>
          <w:spacing w:val="-10"/>
        </w:rPr>
        <w:t xml:space="preserve"> </w:t>
      </w:r>
      <w:r>
        <w:t>is</w:t>
      </w:r>
      <w:r>
        <w:rPr>
          <w:spacing w:val="-9"/>
        </w:rPr>
        <w:t xml:space="preserve"> </w:t>
      </w:r>
      <w:r>
        <w:t>a</w:t>
      </w:r>
      <w:r>
        <w:rPr>
          <w:spacing w:val="-9"/>
        </w:rPr>
        <w:t xml:space="preserve"> </w:t>
      </w:r>
      <w:r>
        <w:t>significant</w:t>
      </w:r>
      <w:r>
        <w:rPr>
          <w:spacing w:val="-10"/>
        </w:rPr>
        <w:t xml:space="preserve"> </w:t>
      </w:r>
      <w:r>
        <w:t>shortage</w:t>
      </w:r>
      <w:r>
        <w:rPr>
          <w:spacing w:val="-13"/>
        </w:rPr>
        <w:t xml:space="preserve"> </w:t>
      </w:r>
      <w:r>
        <w:t>of</w:t>
      </w:r>
      <w:r>
        <w:rPr>
          <w:spacing w:val="-9"/>
        </w:rPr>
        <w:t xml:space="preserve"> </w:t>
      </w:r>
      <w:r>
        <w:t>pilots</w:t>
      </w:r>
      <w:r>
        <w:rPr>
          <w:spacing w:val="-13"/>
        </w:rPr>
        <w:t xml:space="preserve"> </w:t>
      </w:r>
      <w:r>
        <w:t>in</w:t>
      </w:r>
      <w:r>
        <w:rPr>
          <w:spacing w:val="-9"/>
        </w:rPr>
        <w:t xml:space="preserve"> </w:t>
      </w:r>
      <w:r>
        <w:t>the</w:t>
      </w:r>
      <w:r>
        <w:rPr>
          <w:spacing w:val="-10"/>
        </w:rPr>
        <w:t xml:space="preserve"> </w:t>
      </w:r>
      <w:r>
        <w:t>industry</w:t>
      </w:r>
      <w:r>
        <w:rPr>
          <w:spacing w:val="-13"/>
        </w:rPr>
        <w:t xml:space="preserve"> </w:t>
      </w:r>
      <w:r>
        <w:t>and</w:t>
      </w:r>
      <w:r>
        <w:rPr>
          <w:spacing w:val="-11"/>
        </w:rPr>
        <w:t xml:space="preserve"> </w:t>
      </w:r>
      <w:r>
        <w:t>all</w:t>
      </w:r>
      <w:r>
        <w:rPr>
          <w:spacing w:val="-13"/>
        </w:rPr>
        <w:t xml:space="preserve"> </w:t>
      </w:r>
      <w:r>
        <w:t>signs</w:t>
      </w:r>
      <w:r>
        <w:rPr>
          <w:spacing w:val="-8"/>
        </w:rPr>
        <w:t xml:space="preserve"> </w:t>
      </w:r>
      <w:r>
        <w:t>are</w:t>
      </w:r>
      <w:r>
        <w:rPr>
          <w:spacing w:val="-9"/>
        </w:rPr>
        <w:t xml:space="preserve"> </w:t>
      </w:r>
      <w:r>
        <w:t>pointing</w:t>
      </w:r>
      <w:r>
        <w:rPr>
          <w:spacing w:val="-12"/>
        </w:rPr>
        <w:t xml:space="preserve"> </w:t>
      </w:r>
      <w:r>
        <w:t>to</w:t>
      </w:r>
      <w:r>
        <w:rPr>
          <w:spacing w:val="-10"/>
        </w:rPr>
        <w:t xml:space="preserve"> </w:t>
      </w:r>
      <w:r>
        <w:t>this</w:t>
      </w:r>
      <w:r>
        <w:rPr>
          <w:spacing w:val="-7"/>
        </w:rPr>
        <w:t xml:space="preserve"> </w:t>
      </w:r>
      <w:r>
        <w:t>getting worse.</w:t>
      </w:r>
      <w:r>
        <w:rPr>
          <w:spacing w:val="-11"/>
        </w:rPr>
        <w:t xml:space="preserve"> </w:t>
      </w:r>
      <w:r>
        <w:t>Boeing</w:t>
      </w:r>
      <w:r>
        <w:rPr>
          <w:spacing w:val="-9"/>
        </w:rPr>
        <w:t xml:space="preserve"> </w:t>
      </w:r>
      <w:r>
        <w:t>has</w:t>
      </w:r>
      <w:r>
        <w:rPr>
          <w:spacing w:val="-7"/>
        </w:rPr>
        <w:t xml:space="preserve"> </w:t>
      </w:r>
      <w:r>
        <w:t>estimated</w:t>
      </w:r>
      <w:r>
        <w:rPr>
          <w:spacing w:val="-9"/>
        </w:rPr>
        <w:t xml:space="preserve"> </w:t>
      </w:r>
      <w:r>
        <w:t>that</w:t>
      </w:r>
      <w:r>
        <w:rPr>
          <w:spacing w:val="-5"/>
        </w:rPr>
        <w:t xml:space="preserve"> </w:t>
      </w:r>
      <w:r>
        <w:t>in</w:t>
      </w:r>
      <w:r>
        <w:rPr>
          <w:spacing w:val="-5"/>
        </w:rPr>
        <w:t xml:space="preserve"> </w:t>
      </w:r>
      <w:r>
        <w:t>the</w:t>
      </w:r>
      <w:r>
        <w:rPr>
          <w:spacing w:val="-5"/>
        </w:rPr>
        <w:t xml:space="preserve"> </w:t>
      </w:r>
      <w:r>
        <w:t>next</w:t>
      </w:r>
      <w:r>
        <w:rPr>
          <w:spacing w:val="-10"/>
        </w:rPr>
        <w:t xml:space="preserve"> </w:t>
      </w:r>
      <w:r>
        <w:t>20</w:t>
      </w:r>
      <w:r>
        <w:rPr>
          <w:spacing w:val="-5"/>
        </w:rPr>
        <w:t xml:space="preserve"> </w:t>
      </w:r>
      <w:r>
        <w:t>years,</w:t>
      </w:r>
      <w:r>
        <w:rPr>
          <w:spacing w:val="-11"/>
        </w:rPr>
        <w:t xml:space="preserve"> </w:t>
      </w:r>
      <w:r>
        <w:t>the</w:t>
      </w:r>
      <w:r>
        <w:rPr>
          <w:spacing w:val="-5"/>
        </w:rPr>
        <w:t xml:space="preserve"> </w:t>
      </w:r>
      <w:r>
        <w:t>industry</w:t>
      </w:r>
      <w:r>
        <w:rPr>
          <w:spacing w:val="-10"/>
        </w:rPr>
        <w:t xml:space="preserve"> </w:t>
      </w:r>
      <w:r>
        <w:t>will</w:t>
      </w:r>
      <w:r>
        <w:rPr>
          <w:spacing w:val="-11"/>
        </w:rPr>
        <w:t xml:space="preserve"> </w:t>
      </w:r>
      <w:r>
        <w:t>need</w:t>
      </w:r>
      <w:r>
        <w:rPr>
          <w:spacing w:val="-12"/>
        </w:rPr>
        <w:t xml:space="preserve"> </w:t>
      </w:r>
      <w:r>
        <w:t>over</w:t>
      </w:r>
      <w:r>
        <w:rPr>
          <w:spacing w:val="-7"/>
        </w:rPr>
        <w:t xml:space="preserve"> </w:t>
      </w:r>
      <w:r>
        <w:t>500,000</w:t>
      </w:r>
      <w:r>
        <w:rPr>
          <w:spacing w:val="-10"/>
        </w:rPr>
        <w:t xml:space="preserve"> </w:t>
      </w:r>
      <w:r>
        <w:t>pilots</w:t>
      </w:r>
      <w:r>
        <w:rPr>
          <w:spacing w:val="-11"/>
        </w:rPr>
        <w:t xml:space="preserve"> </w:t>
      </w:r>
      <w:r>
        <w:t>worldwide.</w:t>
      </w:r>
      <w:r>
        <w:rPr>
          <w:spacing w:val="-13"/>
        </w:rPr>
        <w:t xml:space="preserve"> </w:t>
      </w:r>
      <w:r>
        <w:t xml:space="preserve">Some </w:t>
      </w:r>
      <w:r>
        <w:rPr>
          <w:spacing w:val="-2"/>
        </w:rPr>
        <w:t>feel</w:t>
      </w:r>
      <w:r>
        <w:rPr>
          <w:spacing w:val="-8"/>
        </w:rPr>
        <w:t xml:space="preserve"> </w:t>
      </w:r>
      <w:r>
        <w:rPr>
          <w:spacing w:val="-2"/>
        </w:rPr>
        <w:t>this need</w:t>
      </w:r>
      <w:r>
        <w:rPr>
          <w:spacing w:val="-10"/>
        </w:rPr>
        <w:t xml:space="preserve"> </w:t>
      </w:r>
      <w:r>
        <w:rPr>
          <w:spacing w:val="-2"/>
        </w:rPr>
        <w:t>will</w:t>
      </w:r>
      <w:r>
        <w:rPr>
          <w:spacing w:val="-7"/>
        </w:rPr>
        <w:t xml:space="preserve"> </w:t>
      </w:r>
      <w:r>
        <w:rPr>
          <w:spacing w:val="-2"/>
        </w:rPr>
        <w:t>be even</w:t>
      </w:r>
      <w:r>
        <w:rPr>
          <w:spacing w:val="-5"/>
        </w:rPr>
        <w:t xml:space="preserve"> </w:t>
      </w:r>
      <w:r>
        <w:rPr>
          <w:spacing w:val="-2"/>
        </w:rPr>
        <w:t>higher.</w:t>
      </w:r>
      <w:r>
        <w:rPr>
          <w:spacing w:val="-8"/>
        </w:rPr>
        <w:t xml:space="preserve"> </w:t>
      </w:r>
      <w:r>
        <w:rPr>
          <w:spacing w:val="-2"/>
        </w:rPr>
        <w:t>A</w:t>
      </w:r>
      <w:r>
        <w:rPr>
          <w:spacing w:val="-3"/>
        </w:rPr>
        <w:t xml:space="preserve"> </w:t>
      </w:r>
      <w:r>
        <w:rPr>
          <w:spacing w:val="-2"/>
        </w:rPr>
        <w:t>search</w:t>
      </w:r>
      <w:r>
        <w:rPr>
          <w:spacing w:val="-6"/>
        </w:rPr>
        <w:t xml:space="preserve"> </w:t>
      </w:r>
      <w:r>
        <w:rPr>
          <w:spacing w:val="-2"/>
        </w:rPr>
        <w:t>for “pilot</w:t>
      </w:r>
      <w:r>
        <w:rPr>
          <w:spacing w:val="-7"/>
        </w:rPr>
        <w:t xml:space="preserve"> </w:t>
      </w:r>
      <w:r>
        <w:rPr>
          <w:spacing w:val="-2"/>
        </w:rPr>
        <w:t>shortage”</w:t>
      </w:r>
      <w:r>
        <w:rPr>
          <w:spacing w:val="-6"/>
        </w:rPr>
        <w:t xml:space="preserve"> </w:t>
      </w:r>
      <w:r>
        <w:rPr>
          <w:spacing w:val="-2"/>
        </w:rPr>
        <w:t>on</w:t>
      </w:r>
      <w:r>
        <w:rPr>
          <w:spacing w:val="-3"/>
        </w:rPr>
        <w:t xml:space="preserve"> </w:t>
      </w:r>
      <w:r>
        <w:rPr>
          <w:spacing w:val="-2"/>
        </w:rPr>
        <w:t>the internet</w:t>
      </w:r>
      <w:r>
        <w:rPr>
          <w:spacing w:val="-7"/>
        </w:rPr>
        <w:t xml:space="preserve"> </w:t>
      </w:r>
      <w:r>
        <w:rPr>
          <w:spacing w:val="-2"/>
        </w:rPr>
        <w:t>will</w:t>
      </w:r>
      <w:r>
        <w:rPr>
          <w:spacing w:val="-10"/>
        </w:rPr>
        <w:t xml:space="preserve"> </w:t>
      </w:r>
      <w:r>
        <w:rPr>
          <w:spacing w:val="-2"/>
        </w:rPr>
        <w:t>bring</w:t>
      </w:r>
      <w:r>
        <w:rPr>
          <w:spacing w:val="-5"/>
        </w:rPr>
        <w:t xml:space="preserve"> </w:t>
      </w:r>
      <w:r>
        <w:rPr>
          <w:spacing w:val="-2"/>
        </w:rPr>
        <w:t>up</w:t>
      </w:r>
      <w:r>
        <w:rPr>
          <w:spacing w:val="-11"/>
        </w:rPr>
        <w:t xml:space="preserve"> </w:t>
      </w:r>
      <w:r>
        <w:rPr>
          <w:spacing w:val="-2"/>
        </w:rPr>
        <w:t>many</w:t>
      </w:r>
      <w:r>
        <w:rPr>
          <w:spacing w:val="-10"/>
        </w:rPr>
        <w:t xml:space="preserve"> </w:t>
      </w:r>
      <w:r>
        <w:rPr>
          <w:spacing w:val="-2"/>
        </w:rPr>
        <w:t>different</w:t>
      </w:r>
      <w:r>
        <w:rPr>
          <w:spacing w:val="-11"/>
        </w:rPr>
        <w:t xml:space="preserve"> </w:t>
      </w:r>
      <w:r>
        <w:rPr>
          <w:spacing w:val="-2"/>
        </w:rPr>
        <w:t>numbers and</w:t>
      </w:r>
      <w:r>
        <w:rPr>
          <w:spacing w:val="-10"/>
        </w:rPr>
        <w:t xml:space="preserve"> </w:t>
      </w:r>
      <w:r>
        <w:rPr>
          <w:spacing w:val="-2"/>
        </w:rPr>
        <w:t>different</w:t>
      </w:r>
      <w:r>
        <w:rPr>
          <w:spacing w:val="-11"/>
        </w:rPr>
        <w:t xml:space="preserve"> </w:t>
      </w:r>
      <w:r>
        <w:rPr>
          <w:spacing w:val="-2"/>
        </w:rPr>
        <w:t>opinions.</w:t>
      </w:r>
      <w:r>
        <w:rPr>
          <w:spacing w:val="-8"/>
        </w:rPr>
        <w:t xml:space="preserve"> </w:t>
      </w:r>
      <w:r>
        <w:rPr>
          <w:spacing w:val="-2"/>
        </w:rPr>
        <w:t>One clear</w:t>
      </w:r>
      <w:r>
        <w:t xml:space="preserve"> </w:t>
      </w:r>
      <w:r>
        <w:rPr>
          <w:spacing w:val="-2"/>
        </w:rPr>
        <w:t>thing;</w:t>
      </w:r>
      <w:r>
        <w:rPr>
          <w:spacing w:val="-11"/>
        </w:rPr>
        <w:t xml:space="preserve"> </w:t>
      </w:r>
      <w:r>
        <w:rPr>
          <w:spacing w:val="-2"/>
        </w:rPr>
        <w:t>the</w:t>
      </w:r>
      <w:r>
        <w:rPr>
          <w:spacing w:val="-9"/>
        </w:rPr>
        <w:t xml:space="preserve"> </w:t>
      </w:r>
      <w:r>
        <w:rPr>
          <w:spacing w:val="-2"/>
        </w:rPr>
        <w:t>industry</w:t>
      </w:r>
      <w:r>
        <w:rPr>
          <w:spacing w:val="-9"/>
        </w:rPr>
        <w:t xml:space="preserve"> </w:t>
      </w:r>
      <w:r>
        <w:rPr>
          <w:spacing w:val="-2"/>
        </w:rPr>
        <w:t>needs</w:t>
      </w:r>
      <w:r>
        <w:rPr>
          <w:spacing w:val="-7"/>
        </w:rPr>
        <w:t xml:space="preserve"> </w:t>
      </w:r>
      <w:r>
        <w:rPr>
          <w:spacing w:val="-2"/>
        </w:rPr>
        <w:t>pilots</w:t>
      </w:r>
      <w:r>
        <w:rPr>
          <w:spacing w:val="-7"/>
        </w:rPr>
        <w:t xml:space="preserve"> </w:t>
      </w:r>
      <w:r>
        <w:rPr>
          <w:spacing w:val="-2"/>
        </w:rPr>
        <w:t>now</w:t>
      </w:r>
      <w:r>
        <w:rPr>
          <w:spacing w:val="-11"/>
        </w:rPr>
        <w:t xml:space="preserve"> </w:t>
      </w:r>
      <w:r>
        <w:rPr>
          <w:spacing w:val="-2"/>
        </w:rPr>
        <w:t xml:space="preserve">and into the future. Our chief flight instructor </w:t>
      </w:r>
      <w:r>
        <w:t>routinely</w:t>
      </w:r>
      <w:r>
        <w:rPr>
          <w:spacing w:val="-13"/>
        </w:rPr>
        <w:t xml:space="preserve"> </w:t>
      </w:r>
      <w:r>
        <w:t>receives</w:t>
      </w:r>
      <w:r>
        <w:rPr>
          <w:spacing w:val="-11"/>
        </w:rPr>
        <w:t xml:space="preserve"> </w:t>
      </w:r>
      <w:r>
        <w:t>calls</w:t>
      </w:r>
      <w:r>
        <w:rPr>
          <w:spacing w:val="-4"/>
        </w:rPr>
        <w:t xml:space="preserve"> </w:t>
      </w:r>
      <w:r>
        <w:t>from a</w:t>
      </w:r>
      <w:r>
        <w:rPr>
          <w:spacing w:val="-3"/>
        </w:rPr>
        <w:t xml:space="preserve"> </w:t>
      </w:r>
      <w:r>
        <w:t>variety</w:t>
      </w:r>
      <w:r>
        <w:rPr>
          <w:spacing w:val="-8"/>
        </w:rPr>
        <w:t xml:space="preserve"> </w:t>
      </w:r>
      <w:r>
        <w:t>of</w:t>
      </w:r>
      <w:r>
        <w:rPr>
          <w:spacing w:val="-2"/>
        </w:rPr>
        <w:t xml:space="preserve"> </w:t>
      </w:r>
      <w:r>
        <w:t>companies</w:t>
      </w:r>
      <w:r>
        <w:rPr>
          <w:spacing w:val="-7"/>
        </w:rPr>
        <w:t xml:space="preserve"> </w:t>
      </w:r>
      <w:r>
        <w:t>that</w:t>
      </w:r>
      <w:r>
        <w:rPr>
          <w:spacing w:val="-6"/>
        </w:rPr>
        <w:t xml:space="preserve"> </w:t>
      </w:r>
      <w:r>
        <w:t>are</w:t>
      </w:r>
      <w:r>
        <w:rPr>
          <w:spacing w:val="-1"/>
        </w:rPr>
        <w:t xml:space="preserve"> </w:t>
      </w:r>
      <w:r>
        <w:t>desperate</w:t>
      </w:r>
      <w:r>
        <w:rPr>
          <w:spacing w:val="-13"/>
        </w:rPr>
        <w:t xml:space="preserve"> </w:t>
      </w:r>
      <w:r>
        <w:t>for</w:t>
      </w:r>
      <w:r>
        <w:rPr>
          <w:spacing w:val="-12"/>
        </w:rPr>
        <w:t xml:space="preserve"> </w:t>
      </w:r>
      <w:r>
        <w:t>pilots.</w:t>
      </w:r>
      <w:r>
        <w:rPr>
          <w:spacing w:val="-13"/>
        </w:rPr>
        <w:t xml:space="preserve"> </w:t>
      </w:r>
      <w:r>
        <w:t>Some</w:t>
      </w:r>
      <w:r>
        <w:rPr>
          <w:spacing w:val="-12"/>
        </w:rPr>
        <w:t xml:space="preserve"> </w:t>
      </w:r>
      <w:r>
        <w:t>companies</w:t>
      </w:r>
      <w:r>
        <w:rPr>
          <w:spacing w:val="-13"/>
        </w:rPr>
        <w:t xml:space="preserve"> </w:t>
      </w:r>
      <w:r>
        <w:t>are</w:t>
      </w:r>
      <w:r>
        <w:rPr>
          <w:spacing w:val="-12"/>
        </w:rPr>
        <w:t xml:space="preserve"> </w:t>
      </w:r>
      <w:r>
        <w:t>resorting</w:t>
      </w:r>
      <w:r>
        <w:rPr>
          <w:spacing w:val="-13"/>
        </w:rPr>
        <w:t xml:space="preserve"> </w:t>
      </w:r>
      <w:r>
        <w:t>to hiring</w:t>
      </w:r>
      <w:r>
        <w:rPr>
          <w:spacing w:val="-13"/>
        </w:rPr>
        <w:t xml:space="preserve"> </w:t>
      </w:r>
      <w:r>
        <w:t>techniques</w:t>
      </w:r>
      <w:r>
        <w:rPr>
          <w:spacing w:val="-12"/>
        </w:rPr>
        <w:t xml:space="preserve"> </w:t>
      </w:r>
      <w:r>
        <w:t>and</w:t>
      </w:r>
      <w:r>
        <w:rPr>
          <w:spacing w:val="-13"/>
        </w:rPr>
        <w:t xml:space="preserve"> </w:t>
      </w:r>
      <w:r>
        <w:t>training</w:t>
      </w:r>
      <w:r>
        <w:rPr>
          <w:spacing w:val="-12"/>
        </w:rPr>
        <w:t xml:space="preserve"> </w:t>
      </w:r>
      <w:r>
        <w:t>bonuses</w:t>
      </w:r>
      <w:r>
        <w:rPr>
          <w:spacing w:val="-13"/>
        </w:rPr>
        <w:t xml:space="preserve"> </w:t>
      </w:r>
      <w:r>
        <w:t>to</w:t>
      </w:r>
      <w:r>
        <w:rPr>
          <w:spacing w:val="-12"/>
        </w:rPr>
        <w:t xml:space="preserve"> </w:t>
      </w:r>
      <w:r>
        <w:t>entice</w:t>
      </w:r>
      <w:r>
        <w:rPr>
          <w:spacing w:val="-13"/>
        </w:rPr>
        <w:t xml:space="preserve"> </w:t>
      </w:r>
      <w:r>
        <w:t>new</w:t>
      </w:r>
      <w:r>
        <w:rPr>
          <w:spacing w:val="-12"/>
        </w:rPr>
        <w:t xml:space="preserve"> </w:t>
      </w:r>
      <w:r>
        <w:t>pilots</w:t>
      </w:r>
      <w:r>
        <w:rPr>
          <w:spacing w:val="-12"/>
        </w:rPr>
        <w:t xml:space="preserve"> </w:t>
      </w:r>
      <w:r>
        <w:t>to</w:t>
      </w:r>
      <w:r>
        <w:rPr>
          <w:spacing w:val="-8"/>
        </w:rPr>
        <w:t xml:space="preserve"> </w:t>
      </w:r>
      <w:r>
        <w:t>come</w:t>
      </w:r>
      <w:r>
        <w:rPr>
          <w:spacing w:val="-5"/>
        </w:rPr>
        <w:t xml:space="preserve"> </w:t>
      </w:r>
      <w:r>
        <w:t>their</w:t>
      </w:r>
      <w:r>
        <w:rPr>
          <w:spacing w:val="-8"/>
        </w:rPr>
        <w:t xml:space="preserve"> </w:t>
      </w:r>
      <w:r>
        <w:t>direction.</w:t>
      </w:r>
      <w:r>
        <w:rPr>
          <w:spacing w:val="-9"/>
        </w:rPr>
        <w:t xml:space="preserve"> </w:t>
      </w:r>
      <w:r>
        <w:t>While</w:t>
      </w:r>
      <w:r>
        <w:rPr>
          <w:spacing w:val="-4"/>
        </w:rPr>
        <w:t xml:space="preserve"> </w:t>
      </w:r>
      <w:r>
        <w:t>some</w:t>
      </w:r>
      <w:r>
        <w:rPr>
          <w:spacing w:val="-6"/>
        </w:rPr>
        <w:t xml:space="preserve"> </w:t>
      </w:r>
      <w:r>
        <w:t>options</w:t>
      </w:r>
      <w:r>
        <w:rPr>
          <w:spacing w:val="-8"/>
        </w:rPr>
        <w:t xml:space="preserve"> </w:t>
      </w:r>
      <w:r>
        <w:t>are</w:t>
      </w:r>
      <w:r>
        <w:rPr>
          <w:spacing w:val="-4"/>
        </w:rPr>
        <w:t xml:space="preserve"> </w:t>
      </w:r>
      <w:r>
        <w:t>better than</w:t>
      </w:r>
      <w:r>
        <w:rPr>
          <w:spacing w:val="-1"/>
        </w:rPr>
        <w:t xml:space="preserve"> </w:t>
      </w:r>
      <w:r>
        <w:t>others</w:t>
      </w:r>
      <w:r>
        <w:rPr>
          <w:spacing w:val="-4"/>
        </w:rPr>
        <w:t xml:space="preserve"> </w:t>
      </w:r>
      <w:r>
        <w:t>are, it does</w:t>
      </w:r>
      <w:r>
        <w:rPr>
          <w:spacing w:val="-6"/>
        </w:rPr>
        <w:t xml:space="preserve"> </w:t>
      </w:r>
      <w:r>
        <w:t>send</w:t>
      </w:r>
      <w:r>
        <w:rPr>
          <w:spacing w:val="-5"/>
        </w:rPr>
        <w:t xml:space="preserve"> </w:t>
      </w:r>
      <w:r>
        <w:t>a loud-and-clear</w:t>
      </w:r>
      <w:r>
        <w:rPr>
          <w:spacing w:val="-6"/>
        </w:rPr>
        <w:t xml:space="preserve"> </w:t>
      </w:r>
      <w:r>
        <w:t>message</w:t>
      </w:r>
      <w:r>
        <w:rPr>
          <w:spacing w:val="-7"/>
        </w:rPr>
        <w:t xml:space="preserve"> </w:t>
      </w:r>
      <w:r>
        <w:t>that</w:t>
      </w:r>
      <w:r>
        <w:rPr>
          <w:spacing w:val="-7"/>
        </w:rPr>
        <w:t xml:space="preserve"> </w:t>
      </w:r>
      <w:r>
        <w:t>these</w:t>
      </w:r>
      <w:r>
        <w:rPr>
          <w:spacing w:val="-9"/>
        </w:rPr>
        <w:t xml:space="preserve"> </w:t>
      </w:r>
      <w:r>
        <w:t>companies</w:t>
      </w:r>
      <w:r>
        <w:rPr>
          <w:spacing w:val="-6"/>
        </w:rPr>
        <w:t xml:space="preserve"> </w:t>
      </w:r>
      <w:r>
        <w:t>are</w:t>
      </w:r>
      <w:r>
        <w:rPr>
          <w:spacing w:val="-7"/>
        </w:rPr>
        <w:t xml:space="preserve"> </w:t>
      </w:r>
      <w:r>
        <w:t>desperate.</w:t>
      </w:r>
      <w:r>
        <w:rPr>
          <w:spacing w:val="-6"/>
        </w:rPr>
        <w:t xml:space="preserve"> </w:t>
      </w:r>
      <w:r>
        <w:t>This</w:t>
      </w:r>
      <w:r>
        <w:rPr>
          <w:spacing w:val="-4"/>
        </w:rPr>
        <w:t xml:space="preserve"> </w:t>
      </w:r>
      <w:r>
        <w:t>is</w:t>
      </w:r>
      <w:r>
        <w:rPr>
          <w:spacing w:val="-3"/>
        </w:rPr>
        <w:t xml:space="preserve"> </w:t>
      </w:r>
      <w:r>
        <w:t>good</w:t>
      </w:r>
      <w:r>
        <w:rPr>
          <w:spacing w:val="-7"/>
        </w:rPr>
        <w:t xml:space="preserve"> </w:t>
      </w:r>
      <w:r>
        <w:t>news</w:t>
      </w:r>
      <w:r>
        <w:rPr>
          <w:spacing w:val="-8"/>
        </w:rPr>
        <w:t xml:space="preserve"> </w:t>
      </w:r>
      <w:r>
        <w:t xml:space="preserve">for today’s aviation student. This is even better news for today’s BBCC aviation student since they can get into the </w:t>
      </w:r>
      <w:r>
        <w:rPr>
          <w:spacing w:val="-2"/>
        </w:rPr>
        <w:t>industry</w:t>
      </w:r>
      <w:r>
        <w:rPr>
          <w:spacing w:val="-10"/>
        </w:rPr>
        <w:t xml:space="preserve"> </w:t>
      </w:r>
      <w:r>
        <w:rPr>
          <w:spacing w:val="-2"/>
        </w:rPr>
        <w:t>up</w:t>
      </w:r>
      <w:r>
        <w:rPr>
          <w:spacing w:val="-4"/>
        </w:rPr>
        <w:t xml:space="preserve"> </w:t>
      </w:r>
      <w:r>
        <w:rPr>
          <w:spacing w:val="-2"/>
        </w:rPr>
        <w:t>to</w:t>
      </w:r>
      <w:r>
        <w:rPr>
          <w:spacing w:val="-5"/>
        </w:rPr>
        <w:t xml:space="preserve"> </w:t>
      </w:r>
      <w:r>
        <w:rPr>
          <w:spacing w:val="-2"/>
        </w:rPr>
        <w:t>two</w:t>
      </w:r>
      <w:r>
        <w:rPr>
          <w:spacing w:val="-9"/>
        </w:rPr>
        <w:t xml:space="preserve"> </w:t>
      </w:r>
      <w:r>
        <w:rPr>
          <w:spacing w:val="-2"/>
        </w:rPr>
        <w:t>years</w:t>
      </w:r>
      <w:r>
        <w:rPr>
          <w:spacing w:val="-10"/>
        </w:rPr>
        <w:t xml:space="preserve"> </w:t>
      </w:r>
      <w:r>
        <w:rPr>
          <w:spacing w:val="-2"/>
        </w:rPr>
        <w:t>ahead</w:t>
      </w:r>
      <w:r>
        <w:rPr>
          <w:spacing w:val="-11"/>
        </w:rPr>
        <w:t xml:space="preserve"> </w:t>
      </w:r>
      <w:r>
        <w:rPr>
          <w:spacing w:val="-2"/>
        </w:rPr>
        <w:t>of</w:t>
      </w:r>
      <w:r>
        <w:rPr>
          <w:spacing w:val="-4"/>
        </w:rPr>
        <w:t xml:space="preserve"> </w:t>
      </w:r>
      <w:r>
        <w:rPr>
          <w:spacing w:val="-2"/>
        </w:rPr>
        <w:t>others.</w:t>
      </w:r>
      <w:r>
        <w:rPr>
          <w:spacing w:val="-11"/>
        </w:rPr>
        <w:t xml:space="preserve"> </w:t>
      </w:r>
      <w:r>
        <w:rPr>
          <w:spacing w:val="-2"/>
        </w:rPr>
        <w:t>This allows</w:t>
      </w:r>
      <w:r>
        <w:rPr>
          <w:spacing w:val="-8"/>
        </w:rPr>
        <w:t xml:space="preserve"> </w:t>
      </w:r>
      <w:r>
        <w:rPr>
          <w:spacing w:val="-2"/>
        </w:rPr>
        <w:t>for</w:t>
      </w:r>
      <w:r>
        <w:rPr>
          <w:spacing w:val="-3"/>
        </w:rPr>
        <w:t xml:space="preserve"> </w:t>
      </w:r>
      <w:r>
        <w:rPr>
          <w:spacing w:val="-2"/>
        </w:rPr>
        <w:t>increased</w:t>
      </w:r>
      <w:r>
        <w:rPr>
          <w:spacing w:val="-11"/>
        </w:rPr>
        <w:t xml:space="preserve"> </w:t>
      </w:r>
      <w:r>
        <w:rPr>
          <w:spacing w:val="-2"/>
        </w:rPr>
        <w:t>seniority,</w:t>
      </w:r>
      <w:r>
        <w:rPr>
          <w:spacing w:val="-9"/>
        </w:rPr>
        <w:t xml:space="preserve"> </w:t>
      </w:r>
      <w:r>
        <w:rPr>
          <w:spacing w:val="-2"/>
        </w:rPr>
        <w:t>which</w:t>
      </w:r>
      <w:r>
        <w:rPr>
          <w:spacing w:val="-11"/>
        </w:rPr>
        <w:t xml:space="preserve"> </w:t>
      </w:r>
      <w:r>
        <w:rPr>
          <w:spacing w:val="-2"/>
        </w:rPr>
        <w:t>leads</w:t>
      </w:r>
      <w:r>
        <w:rPr>
          <w:spacing w:val="-7"/>
        </w:rPr>
        <w:t xml:space="preserve"> </w:t>
      </w:r>
      <w:r>
        <w:rPr>
          <w:spacing w:val="-2"/>
        </w:rPr>
        <w:t>to</w:t>
      </w:r>
      <w:r>
        <w:rPr>
          <w:spacing w:val="-4"/>
        </w:rPr>
        <w:t xml:space="preserve"> </w:t>
      </w:r>
      <w:r>
        <w:rPr>
          <w:spacing w:val="-2"/>
        </w:rPr>
        <w:t>more income</w:t>
      </w:r>
      <w:r>
        <w:rPr>
          <w:spacing w:val="-10"/>
        </w:rPr>
        <w:t xml:space="preserve"> </w:t>
      </w:r>
      <w:r>
        <w:rPr>
          <w:spacing w:val="-2"/>
        </w:rPr>
        <w:t>and</w:t>
      </w:r>
      <w:r>
        <w:rPr>
          <w:spacing w:val="-4"/>
        </w:rPr>
        <w:t xml:space="preserve"> </w:t>
      </w:r>
      <w:r>
        <w:rPr>
          <w:spacing w:val="-2"/>
        </w:rPr>
        <w:t>better schedules.</w:t>
      </w:r>
      <w:r>
        <w:rPr>
          <w:spacing w:val="-10"/>
        </w:rPr>
        <w:t xml:space="preserve"> </w:t>
      </w:r>
      <w:r>
        <w:rPr>
          <w:spacing w:val="-2"/>
        </w:rPr>
        <w:t>With</w:t>
      </w:r>
      <w:r>
        <w:rPr>
          <w:spacing w:val="-3"/>
        </w:rPr>
        <w:t xml:space="preserve"> </w:t>
      </w:r>
      <w:r>
        <w:rPr>
          <w:spacing w:val="-2"/>
        </w:rPr>
        <w:t>two</w:t>
      </w:r>
      <w:r>
        <w:rPr>
          <w:spacing w:val="-8"/>
        </w:rPr>
        <w:t xml:space="preserve"> </w:t>
      </w:r>
      <w:r>
        <w:rPr>
          <w:spacing w:val="-2"/>
        </w:rPr>
        <w:t>more</w:t>
      </w:r>
      <w:r>
        <w:rPr>
          <w:spacing w:val="-4"/>
        </w:rPr>
        <w:t xml:space="preserve"> </w:t>
      </w:r>
      <w:r>
        <w:rPr>
          <w:spacing w:val="-2"/>
        </w:rPr>
        <w:t>years</w:t>
      </w:r>
      <w:r>
        <w:rPr>
          <w:spacing w:val="-9"/>
        </w:rPr>
        <w:t xml:space="preserve"> </w:t>
      </w:r>
      <w:r>
        <w:rPr>
          <w:spacing w:val="-2"/>
        </w:rPr>
        <w:t>of income</w:t>
      </w:r>
      <w:r>
        <w:rPr>
          <w:spacing w:val="-7"/>
        </w:rPr>
        <w:t xml:space="preserve"> </w:t>
      </w:r>
      <w:r>
        <w:rPr>
          <w:spacing w:val="-2"/>
        </w:rPr>
        <w:t>before hitting</w:t>
      </w:r>
      <w:r>
        <w:rPr>
          <w:spacing w:val="-8"/>
        </w:rPr>
        <w:t xml:space="preserve"> </w:t>
      </w:r>
      <w:r>
        <w:rPr>
          <w:spacing w:val="-2"/>
        </w:rPr>
        <w:t>the</w:t>
      </w:r>
      <w:r>
        <w:rPr>
          <w:spacing w:val="-4"/>
        </w:rPr>
        <w:t xml:space="preserve"> </w:t>
      </w:r>
      <w:r>
        <w:rPr>
          <w:spacing w:val="-2"/>
        </w:rPr>
        <w:t>mandatory</w:t>
      </w:r>
      <w:r>
        <w:rPr>
          <w:spacing w:val="-8"/>
        </w:rPr>
        <w:t xml:space="preserve"> </w:t>
      </w:r>
      <w:r>
        <w:rPr>
          <w:spacing w:val="-2"/>
        </w:rPr>
        <w:t>retirement</w:t>
      </w:r>
      <w:r>
        <w:rPr>
          <w:spacing w:val="-9"/>
        </w:rPr>
        <w:t xml:space="preserve"> </w:t>
      </w:r>
      <w:r>
        <w:rPr>
          <w:spacing w:val="-2"/>
        </w:rPr>
        <w:t>age,</w:t>
      </w:r>
      <w:r>
        <w:rPr>
          <w:spacing w:val="-7"/>
        </w:rPr>
        <w:t xml:space="preserve"> </w:t>
      </w:r>
      <w:r>
        <w:rPr>
          <w:spacing w:val="-2"/>
        </w:rPr>
        <w:t>the</w:t>
      </w:r>
      <w:r>
        <w:rPr>
          <w:spacing w:val="-9"/>
        </w:rPr>
        <w:t xml:space="preserve"> </w:t>
      </w:r>
      <w:r>
        <w:rPr>
          <w:spacing w:val="-2"/>
        </w:rPr>
        <w:t>increase</w:t>
      </w:r>
      <w:r>
        <w:rPr>
          <w:spacing w:val="-6"/>
        </w:rPr>
        <w:t xml:space="preserve"> </w:t>
      </w:r>
      <w:r>
        <w:rPr>
          <w:spacing w:val="-2"/>
        </w:rPr>
        <w:t>in</w:t>
      </w:r>
      <w:r>
        <w:rPr>
          <w:spacing w:val="-3"/>
        </w:rPr>
        <w:t xml:space="preserve"> </w:t>
      </w:r>
      <w:r>
        <w:rPr>
          <w:spacing w:val="-2"/>
        </w:rPr>
        <w:t>income</w:t>
      </w:r>
      <w:r>
        <w:rPr>
          <w:spacing w:val="-4"/>
        </w:rPr>
        <w:t xml:space="preserve"> </w:t>
      </w:r>
      <w:r>
        <w:rPr>
          <w:spacing w:val="-2"/>
        </w:rPr>
        <w:t xml:space="preserve">can </w:t>
      </w:r>
      <w:r>
        <w:t>be</w:t>
      </w:r>
      <w:r>
        <w:rPr>
          <w:spacing w:val="-3"/>
        </w:rPr>
        <w:t xml:space="preserve"> </w:t>
      </w:r>
      <w:r>
        <w:t>substantial.</w:t>
      </w:r>
    </w:p>
    <w:p w14:paraId="1ADD8D30" w14:textId="77777777" w:rsidR="004C59F8" w:rsidRDefault="004C59F8">
      <w:pPr>
        <w:pStyle w:val="Heading4"/>
        <w:numPr>
          <w:ilvl w:val="0"/>
          <w:numId w:val="1"/>
        </w:numPr>
        <w:tabs>
          <w:tab w:val="left" w:pos="1062"/>
        </w:tabs>
        <w:kinsoku w:val="0"/>
        <w:overflowPunct w:val="0"/>
        <w:spacing w:before="120"/>
        <w:ind w:left="1062" w:hanging="357"/>
        <w:rPr>
          <w:spacing w:val="-2"/>
          <w:u w:val="none"/>
        </w:rPr>
      </w:pPr>
      <w:bookmarkStart w:id="36" w:name="_Does_being_a_pilot_require_a_lot_of_ma"/>
      <w:bookmarkEnd w:id="36"/>
      <w:r>
        <w:rPr>
          <w:spacing w:val="-2"/>
        </w:rPr>
        <w:t>Does</w:t>
      </w:r>
      <w:r>
        <w:rPr>
          <w:spacing w:val="-11"/>
        </w:rPr>
        <w:t xml:space="preserve"> </w:t>
      </w:r>
      <w:r>
        <w:rPr>
          <w:spacing w:val="-2"/>
        </w:rPr>
        <w:t>being</w:t>
      </w:r>
      <w:r>
        <w:rPr>
          <w:spacing w:val="-7"/>
        </w:rPr>
        <w:t xml:space="preserve"> </w:t>
      </w:r>
      <w:r>
        <w:rPr>
          <w:spacing w:val="-2"/>
        </w:rPr>
        <w:t>a pilot</w:t>
      </w:r>
      <w:r>
        <w:rPr>
          <w:spacing w:val="-3"/>
        </w:rPr>
        <w:t xml:space="preserve"> </w:t>
      </w:r>
      <w:r>
        <w:rPr>
          <w:spacing w:val="-2"/>
        </w:rPr>
        <w:t>require</w:t>
      </w:r>
      <w:r>
        <w:rPr>
          <w:spacing w:val="-10"/>
        </w:rPr>
        <w:t xml:space="preserve"> </w:t>
      </w:r>
      <w:r>
        <w:rPr>
          <w:spacing w:val="-2"/>
        </w:rPr>
        <w:t>a lot</w:t>
      </w:r>
      <w:r>
        <w:rPr>
          <w:spacing w:val="-8"/>
        </w:rPr>
        <w:t xml:space="preserve"> </w:t>
      </w:r>
      <w:r>
        <w:rPr>
          <w:spacing w:val="-2"/>
        </w:rPr>
        <w:t>of</w:t>
      </w:r>
      <w:r>
        <w:rPr>
          <w:spacing w:val="-1"/>
        </w:rPr>
        <w:t xml:space="preserve"> </w:t>
      </w:r>
      <w:r>
        <w:rPr>
          <w:spacing w:val="-2"/>
        </w:rPr>
        <w:t>math</w:t>
      </w:r>
      <w:r>
        <w:rPr>
          <w:spacing w:val="-9"/>
        </w:rPr>
        <w:t xml:space="preserve"> </w:t>
      </w:r>
      <w:r>
        <w:rPr>
          <w:spacing w:val="-2"/>
        </w:rPr>
        <w:t>skills</w:t>
      </w:r>
      <w:r>
        <w:rPr>
          <w:spacing w:val="-5"/>
        </w:rPr>
        <w:t xml:space="preserve"> </w:t>
      </w:r>
      <w:r>
        <w:rPr>
          <w:spacing w:val="-2"/>
        </w:rPr>
        <w:t>and a science</w:t>
      </w:r>
      <w:r>
        <w:rPr>
          <w:spacing w:val="-12"/>
        </w:rPr>
        <w:t xml:space="preserve"> </w:t>
      </w:r>
      <w:r>
        <w:rPr>
          <w:spacing w:val="-2"/>
        </w:rPr>
        <w:t>background</w:t>
      </w:r>
      <w:r>
        <w:rPr>
          <w:spacing w:val="-2"/>
          <w:u w:val="none"/>
        </w:rPr>
        <w:t>?</w:t>
      </w:r>
    </w:p>
    <w:p w14:paraId="407E2C73" w14:textId="77777777" w:rsidR="004C59F8" w:rsidRDefault="004C59F8">
      <w:pPr>
        <w:pStyle w:val="BodyText"/>
        <w:kinsoku w:val="0"/>
        <w:overflowPunct w:val="0"/>
        <w:spacing w:before="119"/>
        <w:ind w:left="1063" w:right="357"/>
        <w:jc w:val="both"/>
      </w:pPr>
      <w:r>
        <w:t xml:space="preserve">Some aspects of aviation require an understanding of basic math and science principles. High school algebra, </w:t>
      </w:r>
      <w:r>
        <w:rPr>
          <w:spacing w:val="-2"/>
        </w:rPr>
        <w:t>geometry,</w:t>
      </w:r>
      <w:r>
        <w:rPr>
          <w:spacing w:val="-11"/>
        </w:rPr>
        <w:t xml:space="preserve"> </w:t>
      </w:r>
      <w:r>
        <w:rPr>
          <w:spacing w:val="-2"/>
        </w:rPr>
        <w:t>and</w:t>
      </w:r>
      <w:r>
        <w:rPr>
          <w:spacing w:val="-10"/>
        </w:rPr>
        <w:t xml:space="preserve"> </w:t>
      </w:r>
      <w:r>
        <w:rPr>
          <w:spacing w:val="-2"/>
        </w:rPr>
        <w:t>basic</w:t>
      </w:r>
      <w:r>
        <w:rPr>
          <w:spacing w:val="-11"/>
        </w:rPr>
        <w:t xml:space="preserve"> </w:t>
      </w:r>
      <w:r>
        <w:rPr>
          <w:spacing w:val="-2"/>
        </w:rPr>
        <w:t>physics</w:t>
      </w:r>
      <w:r>
        <w:rPr>
          <w:spacing w:val="-10"/>
        </w:rPr>
        <w:t xml:space="preserve"> </w:t>
      </w:r>
      <w:r>
        <w:rPr>
          <w:spacing w:val="-2"/>
        </w:rPr>
        <w:t>will</w:t>
      </w:r>
      <w:r>
        <w:rPr>
          <w:spacing w:val="-11"/>
        </w:rPr>
        <w:t xml:space="preserve"> </w:t>
      </w:r>
      <w:r>
        <w:rPr>
          <w:spacing w:val="-2"/>
        </w:rPr>
        <w:t>give</w:t>
      </w:r>
      <w:r>
        <w:rPr>
          <w:spacing w:val="-10"/>
        </w:rPr>
        <w:t xml:space="preserve"> </w:t>
      </w:r>
      <w:r>
        <w:rPr>
          <w:spacing w:val="-2"/>
        </w:rPr>
        <w:t>you</w:t>
      </w:r>
      <w:r>
        <w:rPr>
          <w:spacing w:val="-11"/>
        </w:rPr>
        <w:t xml:space="preserve"> </w:t>
      </w:r>
      <w:r>
        <w:rPr>
          <w:spacing w:val="-2"/>
        </w:rPr>
        <w:t>the</w:t>
      </w:r>
      <w:r>
        <w:rPr>
          <w:spacing w:val="-10"/>
        </w:rPr>
        <w:t xml:space="preserve"> </w:t>
      </w:r>
      <w:r>
        <w:rPr>
          <w:spacing w:val="-2"/>
        </w:rPr>
        <w:t>educational</w:t>
      </w:r>
      <w:r>
        <w:rPr>
          <w:spacing w:val="-10"/>
        </w:rPr>
        <w:t xml:space="preserve"> </w:t>
      </w:r>
      <w:r>
        <w:rPr>
          <w:spacing w:val="-2"/>
        </w:rPr>
        <w:t>background</w:t>
      </w:r>
      <w:r>
        <w:rPr>
          <w:spacing w:val="-11"/>
        </w:rPr>
        <w:t xml:space="preserve"> </w:t>
      </w:r>
      <w:r>
        <w:rPr>
          <w:spacing w:val="-2"/>
        </w:rPr>
        <w:t>necessary</w:t>
      </w:r>
      <w:r>
        <w:rPr>
          <w:spacing w:val="-10"/>
        </w:rPr>
        <w:t xml:space="preserve"> </w:t>
      </w:r>
      <w:r>
        <w:rPr>
          <w:spacing w:val="-2"/>
        </w:rPr>
        <w:t>to</w:t>
      </w:r>
      <w:r>
        <w:rPr>
          <w:spacing w:val="-11"/>
        </w:rPr>
        <w:t xml:space="preserve"> </w:t>
      </w:r>
      <w:r>
        <w:rPr>
          <w:spacing w:val="-2"/>
        </w:rPr>
        <w:t>understand</w:t>
      </w:r>
      <w:r>
        <w:rPr>
          <w:spacing w:val="-10"/>
        </w:rPr>
        <w:t xml:space="preserve"> </w:t>
      </w:r>
      <w:r>
        <w:rPr>
          <w:spacing w:val="-2"/>
        </w:rPr>
        <w:t>basic</w:t>
      </w:r>
      <w:r>
        <w:rPr>
          <w:spacing w:val="-11"/>
        </w:rPr>
        <w:t xml:space="preserve"> </w:t>
      </w:r>
      <w:r>
        <w:rPr>
          <w:spacing w:val="-2"/>
        </w:rPr>
        <w:t>flight</w:t>
      </w:r>
      <w:r>
        <w:rPr>
          <w:spacing w:val="-10"/>
        </w:rPr>
        <w:t xml:space="preserve"> </w:t>
      </w:r>
      <w:r>
        <w:rPr>
          <w:spacing w:val="-2"/>
        </w:rPr>
        <w:t xml:space="preserve">principles. </w:t>
      </w:r>
      <w:r>
        <w:t>Without</w:t>
      </w:r>
      <w:r>
        <w:rPr>
          <w:spacing w:val="-1"/>
        </w:rPr>
        <w:t xml:space="preserve"> </w:t>
      </w:r>
      <w:r>
        <w:t>this</w:t>
      </w:r>
      <w:r>
        <w:rPr>
          <w:spacing w:val="-3"/>
        </w:rPr>
        <w:t xml:space="preserve"> </w:t>
      </w:r>
      <w:r>
        <w:t>background,</w:t>
      </w:r>
      <w:r>
        <w:rPr>
          <w:spacing w:val="-6"/>
        </w:rPr>
        <w:t xml:space="preserve"> </w:t>
      </w:r>
      <w:r>
        <w:t>more</w:t>
      </w:r>
      <w:r>
        <w:rPr>
          <w:spacing w:val="-1"/>
        </w:rPr>
        <w:t xml:space="preserve"> </w:t>
      </w:r>
      <w:r>
        <w:t>studying and</w:t>
      </w:r>
      <w:r>
        <w:rPr>
          <w:spacing w:val="-2"/>
        </w:rPr>
        <w:t xml:space="preserve"> </w:t>
      </w:r>
      <w:r>
        <w:t>one-on-one</w:t>
      </w:r>
      <w:r>
        <w:rPr>
          <w:spacing w:val="-2"/>
        </w:rPr>
        <w:t xml:space="preserve"> </w:t>
      </w:r>
      <w:r>
        <w:t>instruction</w:t>
      </w:r>
      <w:r>
        <w:rPr>
          <w:spacing w:val="-4"/>
        </w:rPr>
        <w:t xml:space="preserve"> </w:t>
      </w:r>
      <w:r>
        <w:t>may</w:t>
      </w:r>
      <w:r>
        <w:rPr>
          <w:spacing w:val="-3"/>
        </w:rPr>
        <w:t xml:space="preserve"> </w:t>
      </w:r>
      <w:r>
        <w:t>be</w:t>
      </w:r>
      <w:r>
        <w:rPr>
          <w:spacing w:val="-1"/>
        </w:rPr>
        <w:t xml:space="preserve"> </w:t>
      </w:r>
      <w:r>
        <w:t>required. However, most of today’s math-related</w:t>
      </w:r>
      <w:r>
        <w:rPr>
          <w:spacing w:val="-12"/>
        </w:rPr>
        <w:t xml:space="preserve"> </w:t>
      </w:r>
      <w:r>
        <w:t>activities</w:t>
      </w:r>
      <w:r>
        <w:rPr>
          <w:spacing w:val="-10"/>
        </w:rPr>
        <w:t xml:space="preserve"> </w:t>
      </w:r>
      <w:r>
        <w:t>in</w:t>
      </w:r>
      <w:r>
        <w:rPr>
          <w:spacing w:val="-8"/>
        </w:rPr>
        <w:t xml:space="preserve"> </w:t>
      </w:r>
      <w:r>
        <w:t>aviation</w:t>
      </w:r>
      <w:r>
        <w:rPr>
          <w:spacing w:val="-12"/>
        </w:rPr>
        <w:t xml:space="preserve"> </w:t>
      </w:r>
      <w:r>
        <w:t>are</w:t>
      </w:r>
      <w:r>
        <w:rPr>
          <w:spacing w:val="-7"/>
        </w:rPr>
        <w:t xml:space="preserve"> </w:t>
      </w:r>
      <w:r>
        <w:t>assisted</w:t>
      </w:r>
      <w:r>
        <w:rPr>
          <w:spacing w:val="-12"/>
        </w:rPr>
        <w:t xml:space="preserve"> </w:t>
      </w:r>
      <w:r>
        <w:t>with</w:t>
      </w:r>
      <w:r>
        <w:rPr>
          <w:spacing w:val="-10"/>
        </w:rPr>
        <w:t xml:space="preserve"> </w:t>
      </w:r>
      <w:r>
        <w:t>graphs,</w:t>
      </w:r>
      <w:r>
        <w:rPr>
          <w:spacing w:val="-4"/>
        </w:rPr>
        <w:t xml:space="preserve"> </w:t>
      </w:r>
      <w:r>
        <w:t>charts,</w:t>
      </w:r>
      <w:r>
        <w:rPr>
          <w:spacing w:val="-11"/>
        </w:rPr>
        <w:t xml:space="preserve"> </w:t>
      </w:r>
      <w:r>
        <w:t>and</w:t>
      </w:r>
      <w:r>
        <w:rPr>
          <w:spacing w:val="-6"/>
        </w:rPr>
        <w:t xml:space="preserve"> </w:t>
      </w:r>
      <w:r>
        <w:t>other</w:t>
      </w:r>
      <w:r>
        <w:rPr>
          <w:spacing w:val="40"/>
        </w:rPr>
        <w:t xml:space="preserve"> </w:t>
      </w:r>
      <w:r>
        <w:t>software</w:t>
      </w:r>
      <w:r>
        <w:rPr>
          <w:spacing w:val="-10"/>
        </w:rPr>
        <w:t xml:space="preserve"> </w:t>
      </w:r>
      <w:r>
        <w:t>and</w:t>
      </w:r>
      <w:r>
        <w:rPr>
          <w:spacing w:val="-1"/>
        </w:rPr>
        <w:t xml:space="preserve"> </w:t>
      </w:r>
      <w:r>
        <w:t>technology.</w:t>
      </w:r>
    </w:p>
    <w:p w14:paraId="437C1297" w14:textId="1B4CBA0E" w:rsidR="004C59F8" w:rsidRDefault="004C59F8">
      <w:pPr>
        <w:pStyle w:val="Heading4"/>
        <w:numPr>
          <w:ilvl w:val="0"/>
          <w:numId w:val="1"/>
        </w:numPr>
        <w:tabs>
          <w:tab w:val="left" w:pos="1062"/>
        </w:tabs>
        <w:kinsoku w:val="0"/>
        <w:overflowPunct w:val="0"/>
        <w:spacing w:before="120"/>
        <w:ind w:left="1062" w:hanging="357"/>
        <w:rPr>
          <w:spacing w:val="-2"/>
          <w:u w:val="none"/>
        </w:rPr>
      </w:pPr>
      <w:bookmarkStart w:id="37" w:name="_How_long_will_it_take_me_to_get_my_lic"/>
      <w:bookmarkEnd w:id="37"/>
      <w:r>
        <w:t>How</w:t>
      </w:r>
      <w:r>
        <w:rPr>
          <w:spacing w:val="-7"/>
        </w:rPr>
        <w:t xml:space="preserve"> </w:t>
      </w:r>
      <w:r>
        <w:t>long</w:t>
      </w:r>
      <w:r>
        <w:rPr>
          <w:spacing w:val="-10"/>
        </w:rPr>
        <w:t xml:space="preserve"> </w:t>
      </w:r>
      <w:r>
        <w:t>will</w:t>
      </w:r>
      <w:r>
        <w:rPr>
          <w:spacing w:val="-5"/>
        </w:rPr>
        <w:t xml:space="preserve"> </w:t>
      </w:r>
      <w:r>
        <w:t>it</w:t>
      </w:r>
      <w:r>
        <w:rPr>
          <w:spacing w:val="-6"/>
        </w:rPr>
        <w:t xml:space="preserve"> </w:t>
      </w:r>
      <w:r>
        <w:t>take</w:t>
      </w:r>
      <w:r>
        <w:rPr>
          <w:spacing w:val="-12"/>
        </w:rPr>
        <w:t xml:space="preserve"> </w:t>
      </w:r>
      <w:r>
        <w:t>me</w:t>
      </w:r>
      <w:r>
        <w:rPr>
          <w:spacing w:val="-6"/>
        </w:rPr>
        <w:t xml:space="preserve"> </w:t>
      </w:r>
      <w:r>
        <w:t>to</w:t>
      </w:r>
      <w:r>
        <w:rPr>
          <w:spacing w:val="-6"/>
        </w:rPr>
        <w:t xml:space="preserve"> </w:t>
      </w:r>
      <w:r>
        <w:t>get</w:t>
      </w:r>
      <w:r>
        <w:rPr>
          <w:spacing w:val="-5"/>
        </w:rPr>
        <w:t xml:space="preserve"> </w:t>
      </w:r>
      <w:r w:rsidR="00AC5395">
        <w:rPr>
          <w:spacing w:val="-2"/>
        </w:rPr>
        <w:t>my license</w:t>
      </w:r>
      <w:r>
        <w:rPr>
          <w:spacing w:val="-2"/>
          <w:u w:val="none"/>
        </w:rPr>
        <w:t>?</w:t>
      </w:r>
    </w:p>
    <w:p w14:paraId="09E20A65" w14:textId="77777777" w:rsidR="004C59F8" w:rsidRDefault="004C59F8">
      <w:pPr>
        <w:pStyle w:val="BodyText"/>
        <w:kinsoku w:val="0"/>
        <w:overflowPunct w:val="0"/>
        <w:spacing w:before="118"/>
        <w:ind w:left="1062" w:right="349"/>
        <w:jc w:val="both"/>
      </w:pPr>
      <w:r>
        <w:t>Big</w:t>
      </w:r>
      <w:r>
        <w:rPr>
          <w:spacing w:val="-13"/>
        </w:rPr>
        <w:t xml:space="preserve"> </w:t>
      </w:r>
      <w:r>
        <w:t>Bend</w:t>
      </w:r>
      <w:r>
        <w:rPr>
          <w:spacing w:val="-12"/>
        </w:rPr>
        <w:t xml:space="preserve"> </w:t>
      </w:r>
      <w:r>
        <w:t>is</w:t>
      </w:r>
      <w:r>
        <w:rPr>
          <w:spacing w:val="-10"/>
        </w:rPr>
        <w:t xml:space="preserve"> </w:t>
      </w:r>
      <w:r>
        <w:t>a</w:t>
      </w:r>
      <w:r>
        <w:rPr>
          <w:spacing w:val="-8"/>
        </w:rPr>
        <w:t xml:space="preserve"> </w:t>
      </w:r>
      <w:r>
        <w:t>structured</w:t>
      </w:r>
      <w:r>
        <w:rPr>
          <w:spacing w:val="-13"/>
        </w:rPr>
        <w:t xml:space="preserve"> </w:t>
      </w:r>
      <w:r>
        <w:t>two-year</w:t>
      </w:r>
      <w:r>
        <w:rPr>
          <w:spacing w:val="-12"/>
        </w:rPr>
        <w:t xml:space="preserve"> </w:t>
      </w:r>
      <w:r>
        <w:t>program</w:t>
      </w:r>
      <w:r>
        <w:rPr>
          <w:spacing w:val="-7"/>
        </w:rPr>
        <w:t xml:space="preserve"> </w:t>
      </w:r>
      <w:r>
        <w:t>with</w:t>
      </w:r>
      <w:r>
        <w:rPr>
          <w:spacing w:val="-13"/>
        </w:rPr>
        <w:t xml:space="preserve"> </w:t>
      </w:r>
      <w:r>
        <w:t>the</w:t>
      </w:r>
      <w:r>
        <w:rPr>
          <w:spacing w:val="-12"/>
        </w:rPr>
        <w:t xml:space="preserve"> </w:t>
      </w:r>
      <w:r>
        <w:t>summer</w:t>
      </w:r>
      <w:r>
        <w:rPr>
          <w:spacing w:val="-12"/>
        </w:rPr>
        <w:t xml:space="preserve"> </w:t>
      </w:r>
      <w:r>
        <w:t>quarters</w:t>
      </w:r>
      <w:r>
        <w:rPr>
          <w:spacing w:val="-13"/>
        </w:rPr>
        <w:t xml:space="preserve"> </w:t>
      </w:r>
      <w:r>
        <w:t>(usually)</w:t>
      </w:r>
      <w:r>
        <w:rPr>
          <w:spacing w:val="-12"/>
        </w:rPr>
        <w:t xml:space="preserve"> </w:t>
      </w:r>
      <w:r>
        <w:t>optional.</w:t>
      </w:r>
      <w:r>
        <w:rPr>
          <w:spacing w:val="-11"/>
        </w:rPr>
        <w:t xml:space="preserve"> </w:t>
      </w:r>
      <w:r>
        <w:t>The</w:t>
      </w:r>
      <w:r>
        <w:rPr>
          <w:spacing w:val="-8"/>
        </w:rPr>
        <w:t xml:space="preserve"> </w:t>
      </w:r>
      <w:r>
        <w:t>first</w:t>
      </w:r>
      <w:r>
        <w:rPr>
          <w:spacing w:val="-8"/>
        </w:rPr>
        <w:t xml:space="preserve"> </w:t>
      </w:r>
      <w:r>
        <w:t>year</w:t>
      </w:r>
      <w:r>
        <w:rPr>
          <w:spacing w:val="-13"/>
        </w:rPr>
        <w:t xml:space="preserve"> </w:t>
      </w:r>
      <w:r>
        <w:t>prepares</w:t>
      </w:r>
      <w:r>
        <w:rPr>
          <w:spacing w:val="-12"/>
        </w:rPr>
        <w:t xml:space="preserve"> </w:t>
      </w:r>
      <w:r>
        <w:t xml:space="preserve">the </w:t>
      </w:r>
      <w:r>
        <w:rPr>
          <w:spacing w:val="-2"/>
        </w:rPr>
        <w:t>student</w:t>
      </w:r>
      <w:r>
        <w:rPr>
          <w:spacing w:val="-11"/>
        </w:rPr>
        <w:t xml:space="preserve"> </w:t>
      </w:r>
      <w:r>
        <w:rPr>
          <w:spacing w:val="-2"/>
        </w:rPr>
        <w:t>for their</w:t>
      </w:r>
      <w:r>
        <w:rPr>
          <w:spacing w:val="-3"/>
        </w:rPr>
        <w:t xml:space="preserve"> </w:t>
      </w:r>
      <w:r>
        <w:rPr>
          <w:spacing w:val="-2"/>
        </w:rPr>
        <w:t>private</w:t>
      </w:r>
      <w:r>
        <w:rPr>
          <w:spacing w:val="-5"/>
        </w:rPr>
        <w:t xml:space="preserve"> </w:t>
      </w:r>
      <w:r>
        <w:rPr>
          <w:spacing w:val="-2"/>
        </w:rPr>
        <w:t>license,</w:t>
      </w:r>
      <w:r>
        <w:rPr>
          <w:spacing w:val="-5"/>
        </w:rPr>
        <w:t xml:space="preserve"> </w:t>
      </w:r>
      <w:r>
        <w:rPr>
          <w:spacing w:val="-2"/>
        </w:rPr>
        <w:t>which</w:t>
      </w:r>
      <w:r>
        <w:rPr>
          <w:spacing w:val="-4"/>
        </w:rPr>
        <w:t xml:space="preserve"> </w:t>
      </w:r>
      <w:r>
        <w:rPr>
          <w:spacing w:val="-2"/>
        </w:rPr>
        <w:t>is usually earned</w:t>
      </w:r>
      <w:r>
        <w:rPr>
          <w:spacing w:val="-4"/>
        </w:rPr>
        <w:t xml:space="preserve"> </w:t>
      </w:r>
      <w:r>
        <w:rPr>
          <w:spacing w:val="-2"/>
        </w:rPr>
        <w:t>in May</w:t>
      </w:r>
      <w:r>
        <w:rPr>
          <w:spacing w:val="-4"/>
        </w:rPr>
        <w:t xml:space="preserve"> </w:t>
      </w:r>
      <w:r>
        <w:rPr>
          <w:spacing w:val="-2"/>
        </w:rPr>
        <w:t>or June; students</w:t>
      </w:r>
      <w:r>
        <w:rPr>
          <w:spacing w:val="-5"/>
        </w:rPr>
        <w:t xml:space="preserve"> </w:t>
      </w:r>
      <w:r>
        <w:rPr>
          <w:spacing w:val="-2"/>
        </w:rPr>
        <w:t>must have their</w:t>
      </w:r>
      <w:r>
        <w:rPr>
          <w:spacing w:val="-11"/>
        </w:rPr>
        <w:t xml:space="preserve"> </w:t>
      </w:r>
      <w:r>
        <w:rPr>
          <w:spacing w:val="-2"/>
        </w:rPr>
        <w:t>private</w:t>
      </w:r>
      <w:r>
        <w:rPr>
          <w:spacing w:val="-10"/>
        </w:rPr>
        <w:t xml:space="preserve"> </w:t>
      </w:r>
      <w:r>
        <w:rPr>
          <w:spacing w:val="-2"/>
        </w:rPr>
        <w:t xml:space="preserve">certificate </w:t>
      </w:r>
      <w:r>
        <w:t>no later than the end of the</w:t>
      </w:r>
      <w:r>
        <w:rPr>
          <w:spacing w:val="-2"/>
        </w:rPr>
        <w:t xml:space="preserve"> </w:t>
      </w:r>
      <w:r>
        <w:t>first summer</w:t>
      </w:r>
      <w:r>
        <w:rPr>
          <w:spacing w:val="-2"/>
        </w:rPr>
        <w:t xml:space="preserve"> </w:t>
      </w:r>
      <w:r>
        <w:t>to</w:t>
      </w:r>
      <w:r>
        <w:rPr>
          <w:spacing w:val="-1"/>
        </w:rPr>
        <w:t xml:space="preserve"> </w:t>
      </w:r>
      <w:r>
        <w:t>return to</w:t>
      </w:r>
      <w:r>
        <w:rPr>
          <w:spacing w:val="-1"/>
        </w:rPr>
        <w:t xml:space="preserve"> </w:t>
      </w:r>
      <w:r>
        <w:t xml:space="preserve">the program. The second year prepares students for their </w:t>
      </w:r>
      <w:r>
        <w:rPr>
          <w:spacing w:val="-2"/>
        </w:rPr>
        <w:t>commercial</w:t>
      </w:r>
      <w:r>
        <w:rPr>
          <w:spacing w:val="-11"/>
        </w:rPr>
        <w:t xml:space="preserve"> </w:t>
      </w:r>
      <w:r>
        <w:rPr>
          <w:spacing w:val="-2"/>
        </w:rPr>
        <w:t>certificate</w:t>
      </w:r>
      <w:r>
        <w:rPr>
          <w:spacing w:val="-10"/>
        </w:rPr>
        <w:t xml:space="preserve"> </w:t>
      </w:r>
      <w:r>
        <w:rPr>
          <w:spacing w:val="-2"/>
        </w:rPr>
        <w:t>and</w:t>
      </w:r>
      <w:r>
        <w:rPr>
          <w:spacing w:val="-11"/>
        </w:rPr>
        <w:t xml:space="preserve"> </w:t>
      </w:r>
      <w:r>
        <w:rPr>
          <w:spacing w:val="-2"/>
        </w:rPr>
        <w:t>their</w:t>
      </w:r>
      <w:r>
        <w:rPr>
          <w:spacing w:val="-10"/>
        </w:rPr>
        <w:t xml:space="preserve"> </w:t>
      </w:r>
      <w:r>
        <w:rPr>
          <w:spacing w:val="-2"/>
        </w:rPr>
        <w:t>instrument</w:t>
      </w:r>
      <w:r>
        <w:rPr>
          <w:spacing w:val="-9"/>
        </w:rPr>
        <w:t xml:space="preserve"> </w:t>
      </w:r>
      <w:r>
        <w:rPr>
          <w:spacing w:val="-2"/>
        </w:rPr>
        <w:t>rating.</w:t>
      </w:r>
      <w:r>
        <w:rPr>
          <w:spacing w:val="-11"/>
        </w:rPr>
        <w:t xml:space="preserve"> </w:t>
      </w:r>
      <w:r>
        <w:rPr>
          <w:spacing w:val="-2"/>
        </w:rPr>
        <w:t>When</w:t>
      </w:r>
      <w:r>
        <w:rPr>
          <w:spacing w:val="-4"/>
        </w:rPr>
        <w:t xml:space="preserve"> </w:t>
      </w:r>
      <w:r>
        <w:rPr>
          <w:spacing w:val="-2"/>
        </w:rPr>
        <w:t>they</w:t>
      </w:r>
      <w:r>
        <w:rPr>
          <w:spacing w:val="-6"/>
        </w:rPr>
        <w:t xml:space="preserve"> </w:t>
      </w:r>
      <w:r>
        <w:rPr>
          <w:spacing w:val="-2"/>
        </w:rPr>
        <w:t>receive</w:t>
      </w:r>
      <w:r>
        <w:rPr>
          <w:spacing w:val="-11"/>
        </w:rPr>
        <w:t xml:space="preserve"> </w:t>
      </w:r>
      <w:r>
        <w:rPr>
          <w:spacing w:val="-2"/>
        </w:rPr>
        <w:t>these—usually</w:t>
      </w:r>
      <w:r>
        <w:rPr>
          <w:spacing w:val="-7"/>
        </w:rPr>
        <w:t xml:space="preserve"> </w:t>
      </w:r>
      <w:r>
        <w:rPr>
          <w:spacing w:val="-2"/>
        </w:rPr>
        <w:t>in</w:t>
      </w:r>
      <w:r>
        <w:rPr>
          <w:spacing w:val="-7"/>
        </w:rPr>
        <w:t xml:space="preserve"> </w:t>
      </w:r>
      <w:r>
        <w:rPr>
          <w:spacing w:val="-2"/>
        </w:rPr>
        <w:t>the</w:t>
      </w:r>
      <w:r>
        <w:rPr>
          <w:spacing w:val="-6"/>
        </w:rPr>
        <w:t xml:space="preserve"> </w:t>
      </w:r>
      <w:r>
        <w:rPr>
          <w:spacing w:val="-2"/>
        </w:rPr>
        <w:t>spring</w:t>
      </w:r>
      <w:r>
        <w:rPr>
          <w:spacing w:val="-11"/>
        </w:rPr>
        <w:t xml:space="preserve"> </w:t>
      </w:r>
      <w:r>
        <w:rPr>
          <w:spacing w:val="-2"/>
        </w:rPr>
        <w:t>or</w:t>
      </w:r>
      <w:r>
        <w:rPr>
          <w:spacing w:val="-10"/>
        </w:rPr>
        <w:t xml:space="preserve"> </w:t>
      </w:r>
      <w:r>
        <w:rPr>
          <w:spacing w:val="-2"/>
        </w:rPr>
        <w:t>summer</w:t>
      </w:r>
      <w:r>
        <w:rPr>
          <w:spacing w:val="-11"/>
        </w:rPr>
        <w:t xml:space="preserve"> </w:t>
      </w:r>
      <w:r>
        <w:rPr>
          <w:spacing w:val="-2"/>
        </w:rPr>
        <w:t>of</w:t>
      </w:r>
      <w:r>
        <w:rPr>
          <w:spacing w:val="-9"/>
        </w:rPr>
        <w:t xml:space="preserve"> </w:t>
      </w:r>
      <w:r>
        <w:rPr>
          <w:spacing w:val="-2"/>
        </w:rPr>
        <w:t xml:space="preserve">the </w:t>
      </w:r>
      <w:r>
        <w:rPr>
          <w:spacing w:val="-4"/>
        </w:rPr>
        <w:t>second</w:t>
      </w:r>
      <w:r>
        <w:rPr>
          <w:spacing w:val="-9"/>
        </w:rPr>
        <w:t xml:space="preserve"> </w:t>
      </w:r>
      <w:r>
        <w:rPr>
          <w:spacing w:val="-4"/>
        </w:rPr>
        <w:t>year—they</w:t>
      </w:r>
      <w:r>
        <w:rPr>
          <w:spacing w:val="-8"/>
        </w:rPr>
        <w:t xml:space="preserve"> </w:t>
      </w:r>
      <w:r>
        <w:rPr>
          <w:spacing w:val="-4"/>
        </w:rPr>
        <w:t>officially</w:t>
      </w:r>
      <w:r>
        <w:rPr>
          <w:spacing w:val="-9"/>
        </w:rPr>
        <w:t xml:space="preserve"> </w:t>
      </w:r>
      <w:r>
        <w:rPr>
          <w:spacing w:val="-4"/>
        </w:rPr>
        <w:t>graduate</w:t>
      </w:r>
      <w:r>
        <w:rPr>
          <w:spacing w:val="-8"/>
        </w:rPr>
        <w:t xml:space="preserve"> </w:t>
      </w:r>
      <w:r>
        <w:rPr>
          <w:spacing w:val="-4"/>
        </w:rPr>
        <w:t>from</w:t>
      </w:r>
      <w:r>
        <w:rPr>
          <w:spacing w:val="1"/>
        </w:rPr>
        <w:t xml:space="preserve"> </w:t>
      </w:r>
      <w:r>
        <w:rPr>
          <w:spacing w:val="-4"/>
        </w:rPr>
        <w:t>the</w:t>
      </w:r>
      <w:r>
        <w:t xml:space="preserve"> </w:t>
      </w:r>
      <w:r>
        <w:rPr>
          <w:spacing w:val="-4"/>
        </w:rPr>
        <w:t>program.</w:t>
      </w:r>
      <w:r>
        <w:rPr>
          <w:spacing w:val="-6"/>
        </w:rPr>
        <w:t xml:space="preserve"> </w:t>
      </w:r>
      <w:r>
        <w:rPr>
          <w:spacing w:val="-4"/>
        </w:rPr>
        <w:t>As</w:t>
      </w:r>
      <w:r>
        <w:t xml:space="preserve"> </w:t>
      </w:r>
      <w:r>
        <w:rPr>
          <w:spacing w:val="-4"/>
        </w:rPr>
        <w:t>previously</w:t>
      </w:r>
      <w:r>
        <w:rPr>
          <w:spacing w:val="-9"/>
        </w:rPr>
        <w:t xml:space="preserve"> </w:t>
      </w:r>
      <w:r>
        <w:rPr>
          <w:spacing w:val="-4"/>
        </w:rPr>
        <w:t>stated,</w:t>
      </w:r>
      <w:r>
        <w:rPr>
          <w:spacing w:val="-8"/>
        </w:rPr>
        <w:t xml:space="preserve"> </w:t>
      </w:r>
      <w:r>
        <w:rPr>
          <w:spacing w:val="-4"/>
        </w:rPr>
        <w:t>summers</w:t>
      </w:r>
      <w:r>
        <w:rPr>
          <w:spacing w:val="-9"/>
        </w:rPr>
        <w:t xml:space="preserve"> </w:t>
      </w:r>
      <w:r>
        <w:rPr>
          <w:spacing w:val="-4"/>
        </w:rPr>
        <w:t>are</w:t>
      </w:r>
      <w:r>
        <w:rPr>
          <w:spacing w:val="-8"/>
        </w:rPr>
        <w:t xml:space="preserve"> </w:t>
      </w:r>
      <w:r>
        <w:rPr>
          <w:spacing w:val="-4"/>
        </w:rPr>
        <w:t>optional</w:t>
      </w:r>
      <w:r>
        <w:rPr>
          <w:spacing w:val="-9"/>
        </w:rPr>
        <w:t xml:space="preserve"> </w:t>
      </w:r>
      <w:r>
        <w:rPr>
          <w:spacing w:val="-4"/>
        </w:rPr>
        <w:t>but</w:t>
      </w:r>
      <w:r>
        <w:rPr>
          <w:spacing w:val="-8"/>
        </w:rPr>
        <w:t xml:space="preserve"> </w:t>
      </w:r>
      <w:r>
        <w:rPr>
          <w:spacing w:val="-4"/>
        </w:rPr>
        <w:t>often</w:t>
      </w:r>
      <w:r>
        <w:rPr>
          <w:spacing w:val="-9"/>
        </w:rPr>
        <w:t xml:space="preserve"> </w:t>
      </w:r>
      <w:r>
        <w:rPr>
          <w:spacing w:val="-4"/>
        </w:rPr>
        <w:t xml:space="preserve">needed </w:t>
      </w:r>
      <w:r>
        <w:t>to</w:t>
      </w:r>
      <w:r>
        <w:rPr>
          <w:spacing w:val="-10"/>
        </w:rPr>
        <w:t xml:space="preserve"> </w:t>
      </w:r>
      <w:r>
        <w:t>complete</w:t>
      </w:r>
      <w:r>
        <w:rPr>
          <w:spacing w:val="-10"/>
        </w:rPr>
        <w:t xml:space="preserve"> </w:t>
      </w:r>
      <w:r>
        <w:t>the</w:t>
      </w:r>
      <w:r>
        <w:rPr>
          <w:spacing w:val="-9"/>
        </w:rPr>
        <w:t xml:space="preserve"> </w:t>
      </w:r>
      <w:r>
        <w:t>program.</w:t>
      </w:r>
      <w:r>
        <w:rPr>
          <w:spacing w:val="-10"/>
        </w:rPr>
        <w:t xml:space="preserve"> </w:t>
      </w:r>
      <w:r>
        <w:t>Additional</w:t>
      </w:r>
      <w:r>
        <w:rPr>
          <w:spacing w:val="-11"/>
        </w:rPr>
        <w:t xml:space="preserve"> </w:t>
      </w:r>
      <w:r>
        <w:t>ratings</w:t>
      </w:r>
      <w:r>
        <w:rPr>
          <w:spacing w:val="-9"/>
        </w:rPr>
        <w:t xml:space="preserve"> </w:t>
      </w:r>
      <w:r>
        <w:t>such</w:t>
      </w:r>
      <w:r>
        <w:rPr>
          <w:spacing w:val="-4"/>
        </w:rPr>
        <w:t xml:space="preserve"> </w:t>
      </w:r>
      <w:r>
        <w:t>as</w:t>
      </w:r>
      <w:r>
        <w:rPr>
          <w:spacing w:val="-3"/>
        </w:rPr>
        <w:t xml:space="preserve"> </w:t>
      </w:r>
      <w:r>
        <w:t>multi-engine</w:t>
      </w:r>
      <w:r>
        <w:rPr>
          <w:spacing w:val="-5"/>
        </w:rPr>
        <w:t xml:space="preserve"> </w:t>
      </w:r>
      <w:r>
        <w:t>or instructor</w:t>
      </w:r>
      <w:r>
        <w:rPr>
          <w:spacing w:val="-6"/>
        </w:rPr>
        <w:t xml:space="preserve"> </w:t>
      </w:r>
      <w:r>
        <w:t>certificate</w:t>
      </w:r>
      <w:r>
        <w:rPr>
          <w:spacing w:val="-5"/>
        </w:rPr>
        <w:t xml:space="preserve"> </w:t>
      </w:r>
      <w:r>
        <w:t>may be sought</w:t>
      </w:r>
      <w:r>
        <w:rPr>
          <w:spacing w:val="-6"/>
        </w:rPr>
        <w:t xml:space="preserve"> </w:t>
      </w:r>
      <w:r>
        <w:t>after the commercial program is completed.</w:t>
      </w:r>
    </w:p>
    <w:p w14:paraId="3FB56882" w14:textId="77777777" w:rsidR="004C59F8" w:rsidRDefault="004C59F8">
      <w:pPr>
        <w:pStyle w:val="BodyText"/>
        <w:kinsoku w:val="0"/>
        <w:overflowPunct w:val="0"/>
        <w:spacing w:before="118"/>
        <w:ind w:left="1062" w:right="349"/>
        <w:jc w:val="both"/>
        <w:sectPr w:rsidR="004C59F8">
          <w:pgSz w:w="12240" w:h="15840"/>
          <w:pgMar w:top="920" w:right="360" w:bottom="420" w:left="360" w:header="0" w:footer="231" w:gutter="0"/>
          <w:cols w:space="720"/>
          <w:noEndnote/>
        </w:sectPr>
      </w:pPr>
    </w:p>
    <w:p w14:paraId="2D771653" w14:textId="77777777" w:rsidR="004C59F8" w:rsidRDefault="004C59F8">
      <w:pPr>
        <w:pStyle w:val="Heading4"/>
        <w:numPr>
          <w:ilvl w:val="0"/>
          <w:numId w:val="1"/>
        </w:numPr>
        <w:tabs>
          <w:tab w:val="left" w:pos="1064"/>
        </w:tabs>
        <w:kinsoku w:val="0"/>
        <w:overflowPunct w:val="0"/>
        <w:spacing w:before="63"/>
        <w:ind w:left="1064" w:hanging="359"/>
        <w:rPr>
          <w:spacing w:val="-2"/>
          <w:u w:val="none"/>
        </w:rPr>
      </w:pPr>
      <w:r>
        <w:rPr>
          <w:spacing w:val="-2"/>
        </w:rPr>
        <w:lastRenderedPageBreak/>
        <w:t>Is</w:t>
      </w:r>
      <w:r>
        <w:rPr>
          <w:spacing w:val="-9"/>
        </w:rPr>
        <w:t xml:space="preserve"> </w:t>
      </w:r>
      <w:r>
        <w:rPr>
          <w:spacing w:val="-2"/>
        </w:rPr>
        <w:t>flying</w:t>
      </w:r>
      <w:r>
        <w:rPr>
          <w:spacing w:val="-9"/>
        </w:rPr>
        <w:t xml:space="preserve"> </w:t>
      </w:r>
      <w:r>
        <w:rPr>
          <w:spacing w:val="-2"/>
        </w:rPr>
        <w:t>dangerous?</w:t>
      </w:r>
    </w:p>
    <w:p w14:paraId="4CA0327D" w14:textId="0515E65B" w:rsidR="004C59F8" w:rsidRDefault="004C59F8">
      <w:pPr>
        <w:pStyle w:val="BodyText"/>
        <w:kinsoku w:val="0"/>
        <w:overflowPunct w:val="0"/>
        <w:spacing w:before="118"/>
        <w:ind w:left="1062" w:right="350"/>
        <w:jc w:val="both"/>
      </w:pPr>
      <w:r>
        <w:t>Although</w:t>
      </w:r>
      <w:r>
        <w:rPr>
          <w:spacing w:val="-10"/>
        </w:rPr>
        <w:t xml:space="preserve"> </w:t>
      </w:r>
      <w:r>
        <w:t>risks</w:t>
      </w:r>
      <w:r>
        <w:rPr>
          <w:spacing w:val="-4"/>
        </w:rPr>
        <w:t xml:space="preserve"> </w:t>
      </w:r>
      <w:r>
        <w:t>are</w:t>
      </w:r>
      <w:r>
        <w:rPr>
          <w:spacing w:val="-6"/>
        </w:rPr>
        <w:t xml:space="preserve"> </w:t>
      </w:r>
      <w:r>
        <w:t>involved</w:t>
      </w:r>
      <w:r>
        <w:rPr>
          <w:spacing w:val="-10"/>
        </w:rPr>
        <w:t xml:space="preserve"> </w:t>
      </w:r>
      <w:r>
        <w:t>in</w:t>
      </w:r>
      <w:r>
        <w:rPr>
          <w:spacing w:val="-5"/>
        </w:rPr>
        <w:t xml:space="preserve"> </w:t>
      </w:r>
      <w:r>
        <w:t>aviation</w:t>
      </w:r>
      <w:r>
        <w:rPr>
          <w:spacing w:val="-9"/>
        </w:rPr>
        <w:t xml:space="preserve"> </w:t>
      </w:r>
      <w:r>
        <w:t>and</w:t>
      </w:r>
      <w:r>
        <w:rPr>
          <w:spacing w:val="-6"/>
        </w:rPr>
        <w:t xml:space="preserve"> </w:t>
      </w:r>
      <w:r>
        <w:t>accidents</w:t>
      </w:r>
      <w:r>
        <w:rPr>
          <w:spacing w:val="-10"/>
        </w:rPr>
        <w:t xml:space="preserve"> </w:t>
      </w:r>
      <w:r>
        <w:t>can</w:t>
      </w:r>
      <w:r>
        <w:rPr>
          <w:spacing w:val="-5"/>
        </w:rPr>
        <w:t xml:space="preserve"> </w:t>
      </w:r>
      <w:r>
        <w:t>occur,</w:t>
      </w:r>
      <w:r>
        <w:rPr>
          <w:spacing w:val="-10"/>
        </w:rPr>
        <w:t xml:space="preserve"> </w:t>
      </w:r>
      <w:r>
        <w:t>there</w:t>
      </w:r>
      <w:r>
        <w:rPr>
          <w:spacing w:val="-4"/>
        </w:rPr>
        <w:t xml:space="preserve"> </w:t>
      </w:r>
      <w:r>
        <w:t>are</w:t>
      </w:r>
      <w:r>
        <w:rPr>
          <w:spacing w:val="-6"/>
        </w:rPr>
        <w:t xml:space="preserve"> </w:t>
      </w:r>
      <w:r>
        <w:t>procedures</w:t>
      </w:r>
      <w:r>
        <w:rPr>
          <w:spacing w:val="-10"/>
        </w:rPr>
        <w:t xml:space="preserve"> </w:t>
      </w:r>
      <w:r>
        <w:t>and</w:t>
      </w:r>
      <w:r>
        <w:rPr>
          <w:spacing w:val="-5"/>
        </w:rPr>
        <w:t xml:space="preserve"> </w:t>
      </w:r>
      <w:r>
        <w:t>precautions</w:t>
      </w:r>
      <w:r>
        <w:rPr>
          <w:spacing w:val="-10"/>
        </w:rPr>
        <w:t xml:space="preserve"> </w:t>
      </w:r>
      <w:r>
        <w:t>to</w:t>
      </w:r>
      <w:r>
        <w:rPr>
          <w:spacing w:val="-5"/>
        </w:rPr>
        <w:t xml:space="preserve"> </w:t>
      </w:r>
      <w:r>
        <w:t xml:space="preserve">minimize </w:t>
      </w:r>
      <w:r>
        <w:rPr>
          <w:spacing w:val="-2"/>
        </w:rPr>
        <w:t>the</w:t>
      </w:r>
      <w:r>
        <w:rPr>
          <w:spacing w:val="-11"/>
        </w:rPr>
        <w:t xml:space="preserve"> </w:t>
      </w:r>
      <w:r>
        <w:rPr>
          <w:spacing w:val="-2"/>
        </w:rPr>
        <w:t>danger.</w:t>
      </w:r>
      <w:r>
        <w:rPr>
          <w:spacing w:val="-10"/>
        </w:rPr>
        <w:t xml:space="preserve"> </w:t>
      </w:r>
      <w:r>
        <w:rPr>
          <w:spacing w:val="-2"/>
        </w:rPr>
        <w:t>Safety</w:t>
      </w:r>
      <w:r>
        <w:rPr>
          <w:spacing w:val="-11"/>
        </w:rPr>
        <w:t xml:space="preserve"> </w:t>
      </w:r>
      <w:r>
        <w:rPr>
          <w:spacing w:val="-2"/>
        </w:rPr>
        <w:t>is</w:t>
      </w:r>
      <w:r>
        <w:rPr>
          <w:spacing w:val="-10"/>
        </w:rPr>
        <w:t xml:space="preserve"> </w:t>
      </w:r>
      <w:r>
        <w:rPr>
          <w:spacing w:val="-2"/>
        </w:rPr>
        <w:t>emphasized</w:t>
      </w:r>
      <w:r>
        <w:rPr>
          <w:spacing w:val="-11"/>
        </w:rPr>
        <w:t xml:space="preserve"> </w:t>
      </w:r>
      <w:r>
        <w:rPr>
          <w:spacing w:val="-2"/>
        </w:rPr>
        <w:t>from</w:t>
      </w:r>
      <w:r>
        <w:rPr>
          <w:spacing w:val="-10"/>
        </w:rPr>
        <w:t xml:space="preserve"> </w:t>
      </w:r>
      <w:r>
        <w:rPr>
          <w:spacing w:val="-2"/>
        </w:rPr>
        <w:t>the</w:t>
      </w:r>
      <w:r>
        <w:rPr>
          <w:spacing w:val="-11"/>
        </w:rPr>
        <w:t xml:space="preserve"> </w:t>
      </w:r>
      <w:r>
        <w:rPr>
          <w:spacing w:val="-2"/>
        </w:rPr>
        <w:t>start</w:t>
      </w:r>
      <w:r>
        <w:rPr>
          <w:spacing w:val="-10"/>
        </w:rPr>
        <w:t xml:space="preserve"> </w:t>
      </w:r>
      <w:r>
        <w:rPr>
          <w:spacing w:val="-2"/>
        </w:rPr>
        <w:t>at</w:t>
      </w:r>
      <w:r>
        <w:rPr>
          <w:spacing w:val="-10"/>
        </w:rPr>
        <w:t xml:space="preserve"> </w:t>
      </w:r>
      <w:r>
        <w:rPr>
          <w:spacing w:val="-2"/>
        </w:rPr>
        <w:t>Big</w:t>
      </w:r>
      <w:r>
        <w:rPr>
          <w:spacing w:val="-11"/>
        </w:rPr>
        <w:t xml:space="preserve"> </w:t>
      </w:r>
      <w:r>
        <w:rPr>
          <w:spacing w:val="-2"/>
        </w:rPr>
        <w:t>Bend</w:t>
      </w:r>
      <w:r>
        <w:rPr>
          <w:spacing w:val="-10"/>
        </w:rPr>
        <w:t xml:space="preserve"> </w:t>
      </w:r>
      <w:r>
        <w:rPr>
          <w:spacing w:val="-2"/>
        </w:rPr>
        <w:t>and</w:t>
      </w:r>
      <w:r>
        <w:rPr>
          <w:spacing w:val="-11"/>
        </w:rPr>
        <w:t xml:space="preserve"> </w:t>
      </w:r>
      <w:r>
        <w:rPr>
          <w:spacing w:val="-2"/>
        </w:rPr>
        <w:t>the</w:t>
      </w:r>
      <w:r>
        <w:rPr>
          <w:spacing w:val="-10"/>
        </w:rPr>
        <w:t xml:space="preserve"> </w:t>
      </w:r>
      <w:r>
        <w:rPr>
          <w:spacing w:val="-2"/>
        </w:rPr>
        <w:t>students</w:t>
      </w:r>
      <w:r>
        <w:rPr>
          <w:spacing w:val="-11"/>
        </w:rPr>
        <w:t xml:space="preserve"> </w:t>
      </w:r>
      <w:r>
        <w:rPr>
          <w:spacing w:val="-2"/>
        </w:rPr>
        <w:t>are</w:t>
      </w:r>
      <w:r>
        <w:rPr>
          <w:spacing w:val="-10"/>
        </w:rPr>
        <w:t xml:space="preserve"> </w:t>
      </w:r>
      <w:r>
        <w:rPr>
          <w:spacing w:val="-2"/>
        </w:rPr>
        <w:t>constantly</w:t>
      </w:r>
      <w:r>
        <w:rPr>
          <w:spacing w:val="24"/>
        </w:rPr>
        <w:t xml:space="preserve"> </w:t>
      </w:r>
      <w:r>
        <w:rPr>
          <w:spacing w:val="-2"/>
        </w:rPr>
        <w:t>tested</w:t>
      </w:r>
      <w:r>
        <w:rPr>
          <w:spacing w:val="-10"/>
        </w:rPr>
        <w:t xml:space="preserve"> </w:t>
      </w:r>
      <w:r>
        <w:rPr>
          <w:spacing w:val="-2"/>
        </w:rPr>
        <w:t>with</w:t>
      </w:r>
      <w:r>
        <w:rPr>
          <w:spacing w:val="-11"/>
        </w:rPr>
        <w:t xml:space="preserve"> </w:t>
      </w:r>
      <w:r>
        <w:rPr>
          <w:spacing w:val="-2"/>
        </w:rPr>
        <w:t>hypothetical or</w:t>
      </w:r>
      <w:r>
        <w:rPr>
          <w:spacing w:val="-11"/>
        </w:rPr>
        <w:t xml:space="preserve"> </w:t>
      </w:r>
      <w:r>
        <w:rPr>
          <w:spacing w:val="-2"/>
        </w:rPr>
        <w:t>simulated</w:t>
      </w:r>
      <w:r>
        <w:rPr>
          <w:spacing w:val="-10"/>
        </w:rPr>
        <w:t xml:space="preserve"> </w:t>
      </w:r>
      <w:r>
        <w:rPr>
          <w:spacing w:val="-2"/>
        </w:rPr>
        <w:t>situations.</w:t>
      </w:r>
      <w:r>
        <w:rPr>
          <w:spacing w:val="-11"/>
        </w:rPr>
        <w:t xml:space="preserve"> </w:t>
      </w:r>
      <w:r>
        <w:rPr>
          <w:spacing w:val="-2"/>
        </w:rPr>
        <w:t>Another</w:t>
      </w:r>
      <w:r>
        <w:rPr>
          <w:spacing w:val="-7"/>
        </w:rPr>
        <w:t xml:space="preserve"> </w:t>
      </w:r>
      <w:r>
        <w:rPr>
          <w:spacing w:val="-2"/>
        </w:rPr>
        <w:t>key</w:t>
      </w:r>
      <w:r>
        <w:rPr>
          <w:spacing w:val="-11"/>
        </w:rPr>
        <w:t xml:space="preserve"> </w:t>
      </w:r>
      <w:r>
        <w:rPr>
          <w:spacing w:val="-2"/>
        </w:rPr>
        <w:t>factor</w:t>
      </w:r>
      <w:r>
        <w:rPr>
          <w:spacing w:val="-8"/>
        </w:rPr>
        <w:t xml:space="preserve"> </w:t>
      </w:r>
      <w:r>
        <w:rPr>
          <w:spacing w:val="-2"/>
        </w:rPr>
        <w:t>to</w:t>
      </w:r>
      <w:r>
        <w:rPr>
          <w:spacing w:val="-8"/>
        </w:rPr>
        <w:t xml:space="preserve"> </w:t>
      </w:r>
      <w:r>
        <w:rPr>
          <w:spacing w:val="-2"/>
        </w:rPr>
        <w:t>safety</w:t>
      </w:r>
      <w:r>
        <w:rPr>
          <w:spacing w:val="-8"/>
        </w:rPr>
        <w:t xml:space="preserve"> </w:t>
      </w:r>
      <w:r>
        <w:rPr>
          <w:spacing w:val="-2"/>
        </w:rPr>
        <w:t>is</w:t>
      </w:r>
      <w:r>
        <w:rPr>
          <w:spacing w:val="-7"/>
        </w:rPr>
        <w:t xml:space="preserve"> </w:t>
      </w:r>
      <w:r>
        <w:rPr>
          <w:spacing w:val="-2"/>
        </w:rPr>
        <w:t>judgment.</w:t>
      </w:r>
      <w:r>
        <w:rPr>
          <w:spacing w:val="-10"/>
        </w:rPr>
        <w:t xml:space="preserve"> </w:t>
      </w:r>
      <w:r>
        <w:rPr>
          <w:spacing w:val="-2"/>
        </w:rPr>
        <w:t>Instructors</w:t>
      </w:r>
      <w:r>
        <w:rPr>
          <w:spacing w:val="-11"/>
        </w:rPr>
        <w:t xml:space="preserve"> </w:t>
      </w:r>
      <w:r>
        <w:rPr>
          <w:spacing w:val="-2"/>
        </w:rPr>
        <w:t>cannot</w:t>
      </w:r>
      <w:r>
        <w:rPr>
          <w:spacing w:val="-3"/>
        </w:rPr>
        <w:t xml:space="preserve"> </w:t>
      </w:r>
      <w:r>
        <w:rPr>
          <w:spacing w:val="-2"/>
        </w:rPr>
        <w:t>teach</w:t>
      </w:r>
      <w:r>
        <w:rPr>
          <w:spacing w:val="-11"/>
        </w:rPr>
        <w:t xml:space="preserve"> </w:t>
      </w:r>
      <w:r>
        <w:rPr>
          <w:spacing w:val="-2"/>
        </w:rPr>
        <w:t>every</w:t>
      </w:r>
      <w:r>
        <w:rPr>
          <w:spacing w:val="-10"/>
        </w:rPr>
        <w:t xml:space="preserve"> </w:t>
      </w:r>
      <w:r>
        <w:rPr>
          <w:spacing w:val="-2"/>
        </w:rPr>
        <w:t>situation</w:t>
      </w:r>
      <w:r>
        <w:rPr>
          <w:spacing w:val="-11"/>
        </w:rPr>
        <w:t xml:space="preserve"> </w:t>
      </w:r>
      <w:r>
        <w:rPr>
          <w:spacing w:val="-2"/>
        </w:rPr>
        <w:t>that</w:t>
      </w:r>
      <w:r>
        <w:rPr>
          <w:spacing w:val="-10"/>
        </w:rPr>
        <w:t xml:space="preserve"> </w:t>
      </w:r>
      <w:r>
        <w:rPr>
          <w:spacing w:val="-2"/>
        </w:rPr>
        <w:t xml:space="preserve">might </w:t>
      </w:r>
      <w:r>
        <w:rPr>
          <w:spacing w:val="-4"/>
        </w:rPr>
        <w:t>occur</w:t>
      </w:r>
      <w:r>
        <w:rPr>
          <w:spacing w:val="-9"/>
        </w:rPr>
        <w:t xml:space="preserve"> </w:t>
      </w:r>
      <w:r>
        <w:rPr>
          <w:spacing w:val="-4"/>
        </w:rPr>
        <w:t>in</w:t>
      </w:r>
      <w:r>
        <w:rPr>
          <w:spacing w:val="-8"/>
        </w:rPr>
        <w:t xml:space="preserve"> </w:t>
      </w:r>
      <w:r>
        <w:rPr>
          <w:spacing w:val="-4"/>
        </w:rPr>
        <w:t>flight;</w:t>
      </w:r>
      <w:r>
        <w:rPr>
          <w:spacing w:val="-9"/>
        </w:rPr>
        <w:t xml:space="preserve"> </w:t>
      </w:r>
      <w:r>
        <w:rPr>
          <w:spacing w:val="-4"/>
        </w:rPr>
        <w:t>they</w:t>
      </w:r>
      <w:r>
        <w:rPr>
          <w:spacing w:val="-8"/>
        </w:rPr>
        <w:t xml:space="preserve"> </w:t>
      </w:r>
      <w:r>
        <w:rPr>
          <w:spacing w:val="-4"/>
        </w:rPr>
        <w:t>provide</w:t>
      </w:r>
      <w:r>
        <w:rPr>
          <w:spacing w:val="-9"/>
        </w:rPr>
        <w:t xml:space="preserve"> </w:t>
      </w:r>
      <w:r>
        <w:rPr>
          <w:spacing w:val="-4"/>
        </w:rPr>
        <w:t>basic</w:t>
      </w:r>
      <w:r>
        <w:rPr>
          <w:spacing w:val="-8"/>
        </w:rPr>
        <w:t xml:space="preserve"> </w:t>
      </w:r>
      <w:r>
        <w:rPr>
          <w:spacing w:val="-4"/>
        </w:rPr>
        <w:t>procedures</w:t>
      </w:r>
      <w:r>
        <w:rPr>
          <w:spacing w:val="-9"/>
        </w:rPr>
        <w:t xml:space="preserve"> </w:t>
      </w:r>
      <w:r>
        <w:rPr>
          <w:spacing w:val="-4"/>
        </w:rPr>
        <w:t>and</w:t>
      </w:r>
      <w:r>
        <w:rPr>
          <w:spacing w:val="-8"/>
        </w:rPr>
        <w:t xml:space="preserve"> </w:t>
      </w:r>
      <w:r>
        <w:rPr>
          <w:spacing w:val="-4"/>
        </w:rPr>
        <w:t>important</w:t>
      </w:r>
      <w:r>
        <w:rPr>
          <w:spacing w:val="-8"/>
        </w:rPr>
        <w:t xml:space="preserve"> </w:t>
      </w:r>
      <w:r>
        <w:rPr>
          <w:spacing w:val="-4"/>
        </w:rPr>
        <w:t>considerations.</w:t>
      </w:r>
      <w:r>
        <w:rPr>
          <w:spacing w:val="-9"/>
        </w:rPr>
        <w:t xml:space="preserve"> </w:t>
      </w:r>
      <w:r>
        <w:rPr>
          <w:spacing w:val="-4"/>
        </w:rPr>
        <w:t>Students</w:t>
      </w:r>
      <w:r>
        <w:rPr>
          <w:spacing w:val="-8"/>
        </w:rPr>
        <w:t xml:space="preserve"> </w:t>
      </w:r>
      <w:r>
        <w:rPr>
          <w:spacing w:val="-4"/>
        </w:rPr>
        <w:t>then</w:t>
      </w:r>
      <w:r>
        <w:rPr>
          <w:spacing w:val="-2"/>
        </w:rPr>
        <w:t xml:space="preserve"> </w:t>
      </w:r>
      <w:r>
        <w:rPr>
          <w:spacing w:val="-4"/>
        </w:rPr>
        <w:t>need to</w:t>
      </w:r>
      <w:r>
        <w:rPr>
          <w:spacing w:val="7"/>
        </w:rPr>
        <w:t xml:space="preserve"> </w:t>
      </w:r>
      <w:r>
        <w:rPr>
          <w:spacing w:val="-4"/>
        </w:rPr>
        <w:t>use</w:t>
      </w:r>
      <w:r>
        <w:rPr>
          <w:spacing w:val="-6"/>
        </w:rPr>
        <w:t xml:space="preserve"> </w:t>
      </w:r>
      <w:r>
        <w:rPr>
          <w:spacing w:val="-4"/>
        </w:rPr>
        <w:t xml:space="preserve">their judgment </w:t>
      </w:r>
      <w:r>
        <w:t xml:space="preserve">for the situation and apply what has </w:t>
      </w:r>
      <w:r w:rsidR="00AC5395">
        <w:t>been taught</w:t>
      </w:r>
      <w:r>
        <w:t>.</w:t>
      </w:r>
    </w:p>
    <w:p w14:paraId="38BDB210" w14:textId="77777777" w:rsidR="004C59F8" w:rsidRDefault="004C59F8">
      <w:pPr>
        <w:pStyle w:val="BodyText"/>
        <w:kinsoku w:val="0"/>
        <w:overflowPunct w:val="0"/>
        <w:spacing w:before="121"/>
        <w:ind w:left="1062" w:right="355"/>
        <w:jc w:val="both"/>
      </w:pPr>
      <w:r>
        <w:t>Safety and mitigating</w:t>
      </w:r>
      <w:r>
        <w:rPr>
          <w:spacing w:val="-4"/>
        </w:rPr>
        <w:t xml:space="preserve"> </w:t>
      </w:r>
      <w:r>
        <w:t>risk</w:t>
      </w:r>
      <w:r>
        <w:rPr>
          <w:spacing w:val="-3"/>
        </w:rPr>
        <w:t xml:space="preserve"> </w:t>
      </w:r>
      <w:r>
        <w:t>are at the heart</w:t>
      </w:r>
      <w:r>
        <w:rPr>
          <w:spacing w:val="-7"/>
        </w:rPr>
        <w:t xml:space="preserve"> </w:t>
      </w:r>
      <w:r>
        <w:t>of</w:t>
      </w:r>
      <w:r>
        <w:rPr>
          <w:spacing w:val="-6"/>
        </w:rPr>
        <w:t xml:space="preserve"> </w:t>
      </w:r>
      <w:r>
        <w:t>everything</w:t>
      </w:r>
      <w:r>
        <w:rPr>
          <w:spacing w:val="-4"/>
        </w:rPr>
        <w:t xml:space="preserve"> </w:t>
      </w:r>
      <w:r>
        <w:t>BBCC’s</w:t>
      </w:r>
      <w:r>
        <w:rPr>
          <w:spacing w:val="-3"/>
        </w:rPr>
        <w:t xml:space="preserve"> </w:t>
      </w:r>
      <w:r>
        <w:t>Aviation</w:t>
      </w:r>
      <w:r>
        <w:rPr>
          <w:spacing w:val="-6"/>
        </w:rPr>
        <w:t xml:space="preserve"> </w:t>
      </w:r>
      <w:r>
        <w:t>Program teaches.</w:t>
      </w:r>
      <w:r>
        <w:rPr>
          <w:spacing w:val="-6"/>
        </w:rPr>
        <w:t xml:space="preserve"> </w:t>
      </w:r>
      <w:r>
        <w:t>Ground</w:t>
      </w:r>
      <w:r>
        <w:rPr>
          <w:spacing w:val="-6"/>
        </w:rPr>
        <w:t xml:space="preserve"> </w:t>
      </w:r>
      <w:r>
        <w:t>school</w:t>
      </w:r>
      <w:r>
        <w:rPr>
          <w:spacing w:val="-6"/>
        </w:rPr>
        <w:t xml:space="preserve"> </w:t>
      </w:r>
      <w:r>
        <w:t>courses connect directly</w:t>
      </w:r>
      <w:r>
        <w:rPr>
          <w:spacing w:val="-2"/>
        </w:rPr>
        <w:t xml:space="preserve"> </w:t>
      </w:r>
      <w:r>
        <w:t>with</w:t>
      </w:r>
      <w:r>
        <w:rPr>
          <w:spacing w:val="-1"/>
        </w:rPr>
        <w:t xml:space="preserve"> </w:t>
      </w:r>
      <w:r>
        <w:t>flights of that day since</w:t>
      </w:r>
      <w:r>
        <w:rPr>
          <w:spacing w:val="-2"/>
        </w:rPr>
        <w:t xml:space="preserve"> </w:t>
      </w:r>
      <w:r>
        <w:t>the same senior</w:t>
      </w:r>
      <w:r>
        <w:rPr>
          <w:spacing w:val="-3"/>
        </w:rPr>
        <w:t xml:space="preserve"> </w:t>
      </w:r>
      <w:r>
        <w:t>instructors that spend</w:t>
      </w:r>
      <w:r>
        <w:rPr>
          <w:spacing w:val="-1"/>
        </w:rPr>
        <w:t xml:space="preserve"> </w:t>
      </w:r>
      <w:r>
        <w:t>the day flying</w:t>
      </w:r>
      <w:r>
        <w:rPr>
          <w:spacing w:val="-3"/>
        </w:rPr>
        <w:t xml:space="preserve"> </w:t>
      </w:r>
      <w:r>
        <w:t>with</w:t>
      </w:r>
      <w:r>
        <w:rPr>
          <w:spacing w:val="-1"/>
        </w:rPr>
        <w:t xml:space="preserve"> </w:t>
      </w:r>
      <w:r>
        <w:t>students teach</w:t>
      </w:r>
      <w:r>
        <w:rPr>
          <w:spacing w:val="-10"/>
        </w:rPr>
        <w:t xml:space="preserve"> </w:t>
      </w:r>
      <w:r>
        <w:t>them.</w:t>
      </w:r>
      <w:r>
        <w:rPr>
          <w:spacing w:val="-7"/>
        </w:rPr>
        <w:t xml:space="preserve"> </w:t>
      </w:r>
      <w:r>
        <w:t>The</w:t>
      </w:r>
      <w:r>
        <w:rPr>
          <w:spacing w:val="-2"/>
        </w:rPr>
        <w:t xml:space="preserve"> </w:t>
      </w:r>
      <w:r>
        <w:t>senior</w:t>
      </w:r>
      <w:r>
        <w:rPr>
          <w:spacing w:val="-6"/>
        </w:rPr>
        <w:t xml:space="preserve"> </w:t>
      </w:r>
      <w:r>
        <w:t>instructors</w:t>
      </w:r>
      <w:r>
        <w:rPr>
          <w:spacing w:val="-8"/>
        </w:rPr>
        <w:t xml:space="preserve"> </w:t>
      </w:r>
      <w:r>
        <w:t>come</w:t>
      </w:r>
      <w:r>
        <w:rPr>
          <w:spacing w:val="-7"/>
        </w:rPr>
        <w:t xml:space="preserve"> </w:t>
      </w:r>
      <w:r>
        <w:t>from</w:t>
      </w:r>
      <w:r>
        <w:rPr>
          <w:spacing w:val="-3"/>
        </w:rPr>
        <w:t xml:space="preserve"> </w:t>
      </w:r>
      <w:r>
        <w:t>various</w:t>
      </w:r>
      <w:r>
        <w:rPr>
          <w:spacing w:val="-8"/>
        </w:rPr>
        <w:t xml:space="preserve"> </w:t>
      </w:r>
      <w:r>
        <w:t>parts</w:t>
      </w:r>
      <w:r>
        <w:rPr>
          <w:spacing w:val="-2"/>
        </w:rPr>
        <w:t xml:space="preserve"> </w:t>
      </w:r>
      <w:r>
        <w:t>of</w:t>
      </w:r>
      <w:r>
        <w:rPr>
          <w:spacing w:val="-9"/>
        </w:rPr>
        <w:t xml:space="preserve"> </w:t>
      </w:r>
      <w:r>
        <w:t>the</w:t>
      </w:r>
      <w:r>
        <w:rPr>
          <w:spacing w:val="-2"/>
        </w:rPr>
        <w:t xml:space="preserve"> </w:t>
      </w:r>
      <w:r>
        <w:t>industry</w:t>
      </w:r>
      <w:r>
        <w:rPr>
          <w:spacing w:val="-8"/>
        </w:rPr>
        <w:t xml:space="preserve"> </w:t>
      </w:r>
      <w:r>
        <w:t>and</w:t>
      </w:r>
      <w:r>
        <w:rPr>
          <w:spacing w:val="-2"/>
        </w:rPr>
        <w:t xml:space="preserve"> </w:t>
      </w:r>
      <w:r>
        <w:t>are career</w:t>
      </w:r>
      <w:r>
        <w:rPr>
          <w:spacing w:val="-10"/>
        </w:rPr>
        <w:t xml:space="preserve"> </w:t>
      </w:r>
      <w:r>
        <w:t>instructors</w:t>
      </w:r>
      <w:r>
        <w:rPr>
          <w:spacing w:val="-13"/>
        </w:rPr>
        <w:t xml:space="preserve"> </w:t>
      </w:r>
      <w:r>
        <w:t>who</w:t>
      </w:r>
      <w:r>
        <w:rPr>
          <w:spacing w:val="-11"/>
        </w:rPr>
        <w:t xml:space="preserve"> </w:t>
      </w:r>
      <w:r>
        <w:t>are</w:t>
      </w:r>
      <w:r>
        <w:rPr>
          <w:spacing w:val="-8"/>
        </w:rPr>
        <w:t xml:space="preserve"> </w:t>
      </w:r>
      <w:r>
        <w:t xml:space="preserve">not here building time before moving on to advance their career. The program taps into the experience that these </w:t>
      </w:r>
      <w:r>
        <w:rPr>
          <w:spacing w:val="-2"/>
        </w:rPr>
        <w:t>instructors</w:t>
      </w:r>
      <w:r>
        <w:rPr>
          <w:spacing w:val="-7"/>
        </w:rPr>
        <w:t xml:space="preserve"> </w:t>
      </w:r>
      <w:r>
        <w:rPr>
          <w:spacing w:val="-2"/>
        </w:rPr>
        <w:t>bring</w:t>
      </w:r>
      <w:r>
        <w:rPr>
          <w:spacing w:val="-10"/>
        </w:rPr>
        <w:t xml:space="preserve"> </w:t>
      </w:r>
      <w:r>
        <w:rPr>
          <w:spacing w:val="-2"/>
        </w:rPr>
        <w:t>to</w:t>
      </w:r>
      <w:r>
        <w:rPr>
          <w:spacing w:val="-3"/>
        </w:rPr>
        <w:t xml:space="preserve"> </w:t>
      </w:r>
      <w:r>
        <w:rPr>
          <w:spacing w:val="-2"/>
        </w:rPr>
        <w:t>educate</w:t>
      </w:r>
      <w:r>
        <w:rPr>
          <w:spacing w:val="-9"/>
        </w:rPr>
        <w:t xml:space="preserve"> </w:t>
      </w:r>
      <w:r>
        <w:rPr>
          <w:spacing w:val="-2"/>
        </w:rPr>
        <w:t>the students</w:t>
      </w:r>
      <w:r>
        <w:rPr>
          <w:spacing w:val="-9"/>
        </w:rPr>
        <w:t xml:space="preserve"> </w:t>
      </w:r>
      <w:r>
        <w:rPr>
          <w:spacing w:val="-2"/>
        </w:rPr>
        <w:t>on</w:t>
      </w:r>
      <w:r>
        <w:rPr>
          <w:spacing w:val="-3"/>
        </w:rPr>
        <w:t xml:space="preserve"> </w:t>
      </w:r>
      <w:r>
        <w:rPr>
          <w:spacing w:val="-2"/>
        </w:rPr>
        <w:t>risk</w:t>
      </w:r>
      <w:r>
        <w:rPr>
          <w:spacing w:val="-4"/>
        </w:rPr>
        <w:t xml:space="preserve"> </w:t>
      </w:r>
      <w:r>
        <w:rPr>
          <w:spacing w:val="-2"/>
        </w:rPr>
        <w:t>management</w:t>
      </w:r>
      <w:r>
        <w:rPr>
          <w:spacing w:val="-7"/>
        </w:rPr>
        <w:t xml:space="preserve"> </w:t>
      </w:r>
      <w:r>
        <w:rPr>
          <w:spacing w:val="-2"/>
        </w:rPr>
        <w:t>and</w:t>
      </w:r>
      <w:r>
        <w:rPr>
          <w:spacing w:val="-3"/>
        </w:rPr>
        <w:t xml:space="preserve"> </w:t>
      </w:r>
      <w:r>
        <w:rPr>
          <w:spacing w:val="-2"/>
        </w:rPr>
        <w:t>the use</w:t>
      </w:r>
      <w:r>
        <w:rPr>
          <w:spacing w:val="-9"/>
        </w:rPr>
        <w:t xml:space="preserve"> </w:t>
      </w:r>
      <w:r>
        <w:rPr>
          <w:spacing w:val="-2"/>
        </w:rPr>
        <w:t>of</w:t>
      </w:r>
      <w:r>
        <w:rPr>
          <w:spacing w:val="-7"/>
        </w:rPr>
        <w:t xml:space="preserve"> </w:t>
      </w:r>
      <w:r>
        <w:rPr>
          <w:spacing w:val="-2"/>
        </w:rPr>
        <w:t>good</w:t>
      </w:r>
      <w:r>
        <w:rPr>
          <w:spacing w:val="-5"/>
        </w:rPr>
        <w:t xml:space="preserve"> </w:t>
      </w:r>
      <w:r>
        <w:rPr>
          <w:spacing w:val="-2"/>
        </w:rPr>
        <w:t>judgment</w:t>
      </w:r>
      <w:r>
        <w:rPr>
          <w:spacing w:val="-9"/>
        </w:rPr>
        <w:t xml:space="preserve"> </w:t>
      </w:r>
      <w:r>
        <w:rPr>
          <w:spacing w:val="-2"/>
        </w:rPr>
        <w:t>whether</w:t>
      </w:r>
      <w:r>
        <w:rPr>
          <w:spacing w:val="-8"/>
        </w:rPr>
        <w:t xml:space="preserve"> </w:t>
      </w:r>
      <w:r>
        <w:rPr>
          <w:spacing w:val="-2"/>
        </w:rPr>
        <w:t>in</w:t>
      </w:r>
      <w:r>
        <w:rPr>
          <w:spacing w:val="-3"/>
        </w:rPr>
        <w:t xml:space="preserve"> </w:t>
      </w:r>
      <w:r>
        <w:rPr>
          <w:spacing w:val="-2"/>
        </w:rPr>
        <w:t xml:space="preserve">the ground </w:t>
      </w:r>
      <w:r>
        <w:t>school courses, the simulators, or in flight.</w:t>
      </w:r>
    </w:p>
    <w:p w14:paraId="6064E2AE" w14:textId="77777777" w:rsidR="004C59F8" w:rsidRDefault="004C59F8">
      <w:pPr>
        <w:pStyle w:val="Heading4"/>
        <w:numPr>
          <w:ilvl w:val="0"/>
          <w:numId w:val="1"/>
        </w:numPr>
        <w:tabs>
          <w:tab w:val="left" w:pos="1062"/>
        </w:tabs>
        <w:kinsoku w:val="0"/>
        <w:overflowPunct w:val="0"/>
        <w:spacing w:before="232"/>
        <w:ind w:left="1062" w:hanging="357"/>
        <w:rPr>
          <w:u w:val="none"/>
        </w:rPr>
      </w:pPr>
      <w:bookmarkStart w:id="38" w:name="_Is_flying_easy?"/>
      <w:bookmarkEnd w:id="38"/>
      <w:r>
        <w:t>Is</w:t>
      </w:r>
      <w:r>
        <w:rPr>
          <w:spacing w:val="-11"/>
        </w:rPr>
        <w:t xml:space="preserve"> </w:t>
      </w:r>
      <w:r>
        <w:t>flying</w:t>
      </w:r>
      <w:r>
        <w:rPr>
          <w:spacing w:val="-10"/>
        </w:rPr>
        <w:t xml:space="preserve"> </w:t>
      </w:r>
      <w:r>
        <w:rPr>
          <w:spacing w:val="-4"/>
        </w:rPr>
        <w:t>easy?</w:t>
      </w:r>
    </w:p>
    <w:p w14:paraId="1959295F" w14:textId="77777777" w:rsidR="004C59F8" w:rsidRDefault="004C59F8">
      <w:pPr>
        <w:pStyle w:val="BodyText"/>
        <w:kinsoku w:val="0"/>
        <w:overflowPunct w:val="0"/>
        <w:spacing w:before="115"/>
        <w:ind w:left="1062" w:right="353"/>
        <w:jc w:val="both"/>
        <w:rPr>
          <w:spacing w:val="-2"/>
        </w:rPr>
      </w:pPr>
      <w:r>
        <w:rPr>
          <w:spacing w:val="-2"/>
        </w:rPr>
        <w:t>There</w:t>
      </w:r>
      <w:r>
        <w:rPr>
          <w:spacing w:val="-11"/>
        </w:rPr>
        <w:t xml:space="preserve"> </w:t>
      </w:r>
      <w:r>
        <w:rPr>
          <w:spacing w:val="-2"/>
        </w:rPr>
        <w:t>are</w:t>
      </w:r>
      <w:r>
        <w:rPr>
          <w:spacing w:val="-10"/>
        </w:rPr>
        <w:t xml:space="preserve"> </w:t>
      </w:r>
      <w:r>
        <w:rPr>
          <w:spacing w:val="-2"/>
        </w:rPr>
        <w:t>many</w:t>
      </w:r>
      <w:r>
        <w:rPr>
          <w:spacing w:val="-8"/>
        </w:rPr>
        <w:t xml:space="preserve"> </w:t>
      </w:r>
      <w:r>
        <w:rPr>
          <w:spacing w:val="-2"/>
        </w:rPr>
        <w:t>aspects</w:t>
      </w:r>
      <w:r>
        <w:rPr>
          <w:spacing w:val="-11"/>
        </w:rPr>
        <w:t xml:space="preserve"> </w:t>
      </w:r>
      <w:r>
        <w:rPr>
          <w:spacing w:val="-2"/>
        </w:rPr>
        <w:t>to</w:t>
      </w:r>
      <w:r>
        <w:rPr>
          <w:spacing w:val="-5"/>
        </w:rPr>
        <w:t xml:space="preserve"> </w:t>
      </w:r>
      <w:r>
        <w:rPr>
          <w:spacing w:val="-2"/>
        </w:rPr>
        <w:t>flying;</w:t>
      </w:r>
      <w:r>
        <w:rPr>
          <w:spacing w:val="-5"/>
        </w:rPr>
        <w:t xml:space="preserve"> </w:t>
      </w:r>
      <w:r>
        <w:rPr>
          <w:spacing w:val="-2"/>
        </w:rPr>
        <w:t>it</w:t>
      </w:r>
      <w:r>
        <w:rPr>
          <w:spacing w:val="-6"/>
        </w:rPr>
        <w:t xml:space="preserve"> </w:t>
      </w:r>
      <w:r>
        <w:rPr>
          <w:spacing w:val="-2"/>
        </w:rPr>
        <w:t>requires</w:t>
      </w:r>
      <w:r>
        <w:rPr>
          <w:spacing w:val="-11"/>
        </w:rPr>
        <w:t xml:space="preserve"> </w:t>
      </w:r>
      <w:r>
        <w:rPr>
          <w:spacing w:val="-2"/>
        </w:rPr>
        <w:t>more</w:t>
      </w:r>
      <w:r>
        <w:rPr>
          <w:spacing w:val="-6"/>
        </w:rPr>
        <w:t xml:space="preserve"> </w:t>
      </w:r>
      <w:r>
        <w:rPr>
          <w:spacing w:val="-2"/>
        </w:rPr>
        <w:t>than</w:t>
      </w:r>
      <w:r>
        <w:rPr>
          <w:spacing w:val="-11"/>
        </w:rPr>
        <w:t xml:space="preserve"> </w:t>
      </w:r>
      <w:r>
        <w:rPr>
          <w:spacing w:val="-2"/>
        </w:rPr>
        <w:t>just</w:t>
      </w:r>
      <w:r>
        <w:rPr>
          <w:spacing w:val="-6"/>
        </w:rPr>
        <w:t xml:space="preserve"> </w:t>
      </w:r>
      <w:r>
        <w:rPr>
          <w:spacing w:val="-2"/>
        </w:rPr>
        <w:t>the</w:t>
      </w:r>
      <w:r>
        <w:rPr>
          <w:spacing w:val="-6"/>
        </w:rPr>
        <w:t xml:space="preserve"> </w:t>
      </w:r>
      <w:r>
        <w:rPr>
          <w:spacing w:val="-2"/>
        </w:rPr>
        <w:t>physical</w:t>
      </w:r>
      <w:r>
        <w:rPr>
          <w:spacing w:val="-11"/>
        </w:rPr>
        <w:t xml:space="preserve"> </w:t>
      </w:r>
      <w:r>
        <w:rPr>
          <w:spacing w:val="-2"/>
        </w:rPr>
        <w:t>skill</w:t>
      </w:r>
      <w:r>
        <w:rPr>
          <w:spacing w:val="-7"/>
        </w:rPr>
        <w:t xml:space="preserve"> </w:t>
      </w:r>
      <w:r>
        <w:rPr>
          <w:spacing w:val="-2"/>
        </w:rPr>
        <w:t>of</w:t>
      </w:r>
      <w:r>
        <w:rPr>
          <w:spacing w:val="-8"/>
        </w:rPr>
        <w:t xml:space="preserve"> </w:t>
      </w:r>
      <w:r>
        <w:rPr>
          <w:spacing w:val="-2"/>
        </w:rPr>
        <w:t>flying</w:t>
      </w:r>
      <w:r>
        <w:rPr>
          <w:spacing w:val="-10"/>
        </w:rPr>
        <w:t xml:space="preserve"> </w:t>
      </w:r>
      <w:r>
        <w:rPr>
          <w:spacing w:val="-2"/>
        </w:rPr>
        <w:t>an</w:t>
      </w:r>
      <w:r>
        <w:rPr>
          <w:spacing w:val="-8"/>
        </w:rPr>
        <w:t xml:space="preserve"> </w:t>
      </w:r>
      <w:r>
        <w:rPr>
          <w:spacing w:val="-2"/>
        </w:rPr>
        <w:t>airplane.</w:t>
      </w:r>
      <w:r>
        <w:rPr>
          <w:spacing w:val="-11"/>
        </w:rPr>
        <w:t xml:space="preserve"> </w:t>
      </w:r>
      <w:r>
        <w:rPr>
          <w:spacing w:val="-2"/>
        </w:rPr>
        <w:t>Flying</w:t>
      </w:r>
      <w:r>
        <w:rPr>
          <w:spacing w:val="-7"/>
        </w:rPr>
        <w:t xml:space="preserve"> </w:t>
      </w:r>
      <w:r>
        <w:rPr>
          <w:spacing w:val="-2"/>
        </w:rPr>
        <w:t>also</w:t>
      </w:r>
      <w:r>
        <w:rPr>
          <w:spacing w:val="-11"/>
        </w:rPr>
        <w:t xml:space="preserve"> </w:t>
      </w:r>
      <w:r>
        <w:rPr>
          <w:spacing w:val="-2"/>
        </w:rPr>
        <w:t xml:space="preserve">requires </w:t>
      </w:r>
      <w:r>
        <w:t>mental</w:t>
      </w:r>
      <w:r>
        <w:rPr>
          <w:spacing w:val="-10"/>
        </w:rPr>
        <w:t xml:space="preserve"> </w:t>
      </w:r>
      <w:r>
        <w:t>concentration</w:t>
      </w:r>
      <w:r>
        <w:rPr>
          <w:spacing w:val="-9"/>
        </w:rPr>
        <w:t xml:space="preserve"> </w:t>
      </w:r>
      <w:r>
        <w:t>and</w:t>
      </w:r>
      <w:r>
        <w:rPr>
          <w:spacing w:val="-5"/>
        </w:rPr>
        <w:t xml:space="preserve"> </w:t>
      </w:r>
      <w:r>
        <w:t>alertness,</w:t>
      </w:r>
      <w:r>
        <w:rPr>
          <w:spacing w:val="-10"/>
        </w:rPr>
        <w:t xml:space="preserve"> </w:t>
      </w:r>
      <w:r>
        <w:t>combined</w:t>
      </w:r>
      <w:r>
        <w:rPr>
          <w:spacing w:val="-11"/>
        </w:rPr>
        <w:t xml:space="preserve"> </w:t>
      </w:r>
      <w:r>
        <w:t>with</w:t>
      </w:r>
      <w:r>
        <w:rPr>
          <w:spacing w:val="-9"/>
        </w:rPr>
        <w:t xml:space="preserve"> </w:t>
      </w:r>
      <w:r>
        <w:t>the</w:t>
      </w:r>
      <w:r>
        <w:rPr>
          <w:spacing w:val="-4"/>
        </w:rPr>
        <w:t xml:space="preserve"> </w:t>
      </w:r>
      <w:r>
        <w:t>ability</w:t>
      </w:r>
      <w:r>
        <w:rPr>
          <w:spacing w:val="-7"/>
        </w:rPr>
        <w:t xml:space="preserve"> </w:t>
      </w:r>
      <w:r>
        <w:t>to</w:t>
      </w:r>
      <w:r>
        <w:rPr>
          <w:spacing w:val="-4"/>
        </w:rPr>
        <w:t xml:space="preserve"> </w:t>
      </w:r>
      <w:r>
        <w:t>think</w:t>
      </w:r>
      <w:r>
        <w:rPr>
          <w:spacing w:val="-10"/>
        </w:rPr>
        <w:t xml:space="preserve"> </w:t>
      </w:r>
      <w:r>
        <w:t>ahead,</w:t>
      </w:r>
      <w:r>
        <w:rPr>
          <w:spacing w:val="-10"/>
        </w:rPr>
        <w:t xml:space="preserve"> </w:t>
      </w:r>
      <w:r>
        <w:t>anticipate,</w:t>
      </w:r>
      <w:r>
        <w:rPr>
          <w:spacing w:val="-10"/>
        </w:rPr>
        <w:t xml:space="preserve"> </w:t>
      </w:r>
      <w:r>
        <w:t>and</w:t>
      </w:r>
      <w:r>
        <w:rPr>
          <w:spacing w:val="-11"/>
        </w:rPr>
        <w:t xml:space="preserve"> </w:t>
      </w:r>
      <w:r>
        <w:t>analyze</w:t>
      </w:r>
      <w:r>
        <w:rPr>
          <w:spacing w:val="-9"/>
        </w:rPr>
        <w:t xml:space="preserve"> </w:t>
      </w:r>
      <w:r>
        <w:t>while</w:t>
      </w:r>
      <w:r>
        <w:rPr>
          <w:spacing w:val="-9"/>
        </w:rPr>
        <w:t xml:space="preserve"> </w:t>
      </w:r>
      <w:r>
        <w:t>at</w:t>
      </w:r>
      <w:r>
        <w:rPr>
          <w:spacing w:val="-4"/>
        </w:rPr>
        <w:t xml:space="preserve"> </w:t>
      </w:r>
      <w:r>
        <w:t xml:space="preserve">the </w:t>
      </w:r>
      <w:r>
        <w:rPr>
          <w:spacing w:val="-2"/>
        </w:rPr>
        <w:t>same</w:t>
      </w:r>
      <w:r>
        <w:rPr>
          <w:spacing w:val="-11"/>
        </w:rPr>
        <w:t xml:space="preserve"> </w:t>
      </w:r>
      <w:r>
        <w:rPr>
          <w:spacing w:val="-2"/>
        </w:rPr>
        <w:t>time</w:t>
      </w:r>
      <w:r>
        <w:rPr>
          <w:spacing w:val="-10"/>
        </w:rPr>
        <w:t xml:space="preserve"> </w:t>
      </w:r>
      <w:r>
        <w:rPr>
          <w:spacing w:val="-2"/>
        </w:rPr>
        <w:t>executing</w:t>
      </w:r>
      <w:r>
        <w:rPr>
          <w:spacing w:val="-11"/>
        </w:rPr>
        <w:t xml:space="preserve"> </w:t>
      </w:r>
      <w:r>
        <w:rPr>
          <w:spacing w:val="-2"/>
        </w:rPr>
        <w:t>routine</w:t>
      </w:r>
      <w:r>
        <w:rPr>
          <w:spacing w:val="-10"/>
        </w:rPr>
        <w:t xml:space="preserve"> </w:t>
      </w:r>
      <w:r>
        <w:rPr>
          <w:spacing w:val="-2"/>
        </w:rPr>
        <w:t>cockpit</w:t>
      </w:r>
      <w:r>
        <w:rPr>
          <w:spacing w:val="-11"/>
        </w:rPr>
        <w:t xml:space="preserve"> </w:t>
      </w:r>
      <w:r>
        <w:rPr>
          <w:spacing w:val="-2"/>
        </w:rPr>
        <w:t>procedures.</w:t>
      </w:r>
      <w:r>
        <w:rPr>
          <w:spacing w:val="-10"/>
        </w:rPr>
        <w:t xml:space="preserve"> </w:t>
      </w:r>
      <w:r>
        <w:rPr>
          <w:spacing w:val="-2"/>
        </w:rPr>
        <w:t>The</w:t>
      </w:r>
      <w:r>
        <w:rPr>
          <w:spacing w:val="-11"/>
        </w:rPr>
        <w:t xml:space="preserve"> </w:t>
      </w:r>
      <w:r>
        <w:rPr>
          <w:spacing w:val="-2"/>
        </w:rPr>
        <w:t>ability</w:t>
      </w:r>
      <w:r>
        <w:rPr>
          <w:spacing w:val="-10"/>
        </w:rPr>
        <w:t xml:space="preserve"> </w:t>
      </w:r>
      <w:r>
        <w:rPr>
          <w:spacing w:val="-2"/>
        </w:rPr>
        <w:t>to</w:t>
      </w:r>
      <w:r>
        <w:rPr>
          <w:spacing w:val="-10"/>
        </w:rPr>
        <w:t xml:space="preserve"> </w:t>
      </w:r>
      <w:r>
        <w:rPr>
          <w:spacing w:val="-2"/>
        </w:rPr>
        <w:t>visualize</w:t>
      </w:r>
      <w:r>
        <w:rPr>
          <w:spacing w:val="-11"/>
        </w:rPr>
        <w:t xml:space="preserve"> </w:t>
      </w:r>
      <w:r>
        <w:rPr>
          <w:spacing w:val="-2"/>
        </w:rPr>
        <w:t>the</w:t>
      </w:r>
      <w:r>
        <w:rPr>
          <w:spacing w:val="-9"/>
        </w:rPr>
        <w:t xml:space="preserve"> </w:t>
      </w:r>
      <w:r>
        <w:rPr>
          <w:spacing w:val="-2"/>
        </w:rPr>
        <w:t>physical</w:t>
      </w:r>
      <w:r>
        <w:rPr>
          <w:spacing w:val="-10"/>
        </w:rPr>
        <w:t xml:space="preserve"> </w:t>
      </w:r>
      <w:r>
        <w:rPr>
          <w:spacing w:val="-2"/>
        </w:rPr>
        <w:t>relationships</w:t>
      </w:r>
      <w:r>
        <w:rPr>
          <w:spacing w:val="-10"/>
        </w:rPr>
        <w:t xml:space="preserve"> </w:t>
      </w:r>
      <w:r>
        <w:rPr>
          <w:spacing w:val="-2"/>
        </w:rPr>
        <w:t>involved</w:t>
      </w:r>
      <w:r>
        <w:rPr>
          <w:spacing w:val="-11"/>
        </w:rPr>
        <w:t xml:space="preserve"> </w:t>
      </w:r>
      <w:r>
        <w:rPr>
          <w:spacing w:val="-2"/>
        </w:rPr>
        <w:t>in</w:t>
      </w:r>
      <w:r>
        <w:rPr>
          <w:spacing w:val="-7"/>
        </w:rPr>
        <w:t xml:space="preserve"> </w:t>
      </w:r>
      <w:r>
        <w:rPr>
          <w:spacing w:val="-2"/>
        </w:rPr>
        <w:t xml:space="preserve">aircraft </w:t>
      </w:r>
      <w:r>
        <w:t>maneuvers</w:t>
      </w:r>
      <w:r>
        <w:rPr>
          <w:spacing w:val="-3"/>
        </w:rPr>
        <w:t xml:space="preserve"> </w:t>
      </w:r>
      <w:r>
        <w:t>is also</w:t>
      </w:r>
      <w:r>
        <w:rPr>
          <w:spacing w:val="-2"/>
        </w:rPr>
        <w:t xml:space="preserve"> </w:t>
      </w:r>
      <w:r>
        <w:t>an important</w:t>
      </w:r>
      <w:r>
        <w:rPr>
          <w:spacing w:val="-3"/>
        </w:rPr>
        <w:t xml:space="preserve"> </w:t>
      </w:r>
      <w:r>
        <w:t>attribute for pilots.</w:t>
      </w:r>
      <w:r>
        <w:rPr>
          <w:spacing w:val="-2"/>
        </w:rPr>
        <w:t xml:space="preserve"> </w:t>
      </w:r>
      <w:r>
        <w:t>A</w:t>
      </w:r>
      <w:r>
        <w:rPr>
          <w:spacing w:val="-2"/>
        </w:rPr>
        <w:t xml:space="preserve"> </w:t>
      </w:r>
      <w:r>
        <w:t>pilot</w:t>
      </w:r>
      <w:r>
        <w:rPr>
          <w:spacing w:val="-3"/>
        </w:rPr>
        <w:t xml:space="preserve"> </w:t>
      </w:r>
      <w:r>
        <w:t>cannot</w:t>
      </w:r>
      <w:r>
        <w:rPr>
          <w:spacing w:val="-5"/>
        </w:rPr>
        <w:t xml:space="preserve"> </w:t>
      </w:r>
      <w:r>
        <w:t>make an</w:t>
      </w:r>
      <w:r>
        <w:rPr>
          <w:spacing w:val="-3"/>
        </w:rPr>
        <w:t xml:space="preserve"> </w:t>
      </w:r>
      <w:r>
        <w:t>airplane</w:t>
      </w:r>
      <w:r>
        <w:rPr>
          <w:spacing w:val="-3"/>
        </w:rPr>
        <w:t xml:space="preserve"> </w:t>
      </w:r>
      <w:r>
        <w:t>do maneuvers</w:t>
      </w:r>
      <w:r>
        <w:rPr>
          <w:spacing w:val="-5"/>
        </w:rPr>
        <w:t xml:space="preserve"> </w:t>
      </w:r>
      <w:r>
        <w:t>that</w:t>
      </w:r>
      <w:r>
        <w:rPr>
          <w:spacing w:val="-3"/>
        </w:rPr>
        <w:t xml:space="preserve"> </w:t>
      </w:r>
      <w:r>
        <w:t xml:space="preserve">he or she </w:t>
      </w:r>
      <w:r>
        <w:rPr>
          <w:spacing w:val="-2"/>
        </w:rPr>
        <w:t>does</w:t>
      </w:r>
      <w:r>
        <w:rPr>
          <w:spacing w:val="-7"/>
        </w:rPr>
        <w:t xml:space="preserve"> </w:t>
      </w:r>
      <w:r>
        <w:rPr>
          <w:spacing w:val="-2"/>
        </w:rPr>
        <w:t>not</w:t>
      </w:r>
      <w:r>
        <w:rPr>
          <w:spacing w:val="-4"/>
        </w:rPr>
        <w:t xml:space="preserve"> </w:t>
      </w:r>
      <w:r>
        <w:rPr>
          <w:spacing w:val="-2"/>
        </w:rPr>
        <w:t>understand.</w:t>
      </w:r>
      <w:r>
        <w:rPr>
          <w:spacing w:val="-10"/>
        </w:rPr>
        <w:t xml:space="preserve"> </w:t>
      </w:r>
      <w:r>
        <w:rPr>
          <w:spacing w:val="-2"/>
        </w:rPr>
        <w:t>Flying</w:t>
      </w:r>
      <w:r>
        <w:rPr>
          <w:spacing w:val="-10"/>
        </w:rPr>
        <w:t xml:space="preserve"> </w:t>
      </w:r>
      <w:r>
        <w:rPr>
          <w:spacing w:val="-2"/>
        </w:rPr>
        <w:t>is not necessarily</w:t>
      </w:r>
      <w:r>
        <w:rPr>
          <w:spacing w:val="-8"/>
        </w:rPr>
        <w:t xml:space="preserve"> </w:t>
      </w:r>
      <w:r>
        <w:rPr>
          <w:spacing w:val="-2"/>
        </w:rPr>
        <w:t>hard,</w:t>
      </w:r>
      <w:r>
        <w:rPr>
          <w:spacing w:val="-7"/>
        </w:rPr>
        <w:t xml:space="preserve"> </w:t>
      </w:r>
      <w:r>
        <w:rPr>
          <w:spacing w:val="-2"/>
        </w:rPr>
        <w:t>but</w:t>
      </w:r>
      <w:r>
        <w:rPr>
          <w:spacing w:val="-4"/>
        </w:rPr>
        <w:t xml:space="preserve"> </w:t>
      </w:r>
      <w:r>
        <w:rPr>
          <w:spacing w:val="-2"/>
        </w:rPr>
        <w:t>it does</w:t>
      </w:r>
      <w:r>
        <w:rPr>
          <w:spacing w:val="-9"/>
        </w:rPr>
        <w:t xml:space="preserve"> </w:t>
      </w:r>
      <w:r>
        <w:rPr>
          <w:spacing w:val="-2"/>
        </w:rPr>
        <w:t>require</w:t>
      </w:r>
      <w:r>
        <w:rPr>
          <w:spacing w:val="-9"/>
        </w:rPr>
        <w:t xml:space="preserve"> </w:t>
      </w:r>
      <w:r>
        <w:rPr>
          <w:spacing w:val="-2"/>
        </w:rPr>
        <w:t>many skills</w:t>
      </w:r>
      <w:r>
        <w:rPr>
          <w:spacing w:val="-7"/>
        </w:rPr>
        <w:t xml:space="preserve"> </w:t>
      </w:r>
      <w:r>
        <w:rPr>
          <w:spacing w:val="-2"/>
        </w:rPr>
        <w:t>and</w:t>
      </w:r>
      <w:r>
        <w:rPr>
          <w:spacing w:val="-3"/>
        </w:rPr>
        <w:t xml:space="preserve"> </w:t>
      </w:r>
      <w:r>
        <w:rPr>
          <w:spacing w:val="-2"/>
        </w:rPr>
        <w:t>attributes.</w:t>
      </w:r>
      <w:r>
        <w:rPr>
          <w:spacing w:val="-7"/>
        </w:rPr>
        <w:t xml:space="preserve"> </w:t>
      </w:r>
      <w:r>
        <w:rPr>
          <w:spacing w:val="-2"/>
        </w:rPr>
        <w:t>Some</w:t>
      </w:r>
      <w:r>
        <w:rPr>
          <w:spacing w:val="-8"/>
        </w:rPr>
        <w:t xml:space="preserve"> </w:t>
      </w:r>
      <w:r>
        <w:rPr>
          <w:spacing w:val="-2"/>
        </w:rPr>
        <w:t>of</w:t>
      </w:r>
      <w:r>
        <w:rPr>
          <w:spacing w:val="-9"/>
        </w:rPr>
        <w:t xml:space="preserve"> </w:t>
      </w:r>
      <w:r>
        <w:rPr>
          <w:spacing w:val="-2"/>
        </w:rPr>
        <w:t>these</w:t>
      </w:r>
      <w:r>
        <w:rPr>
          <w:spacing w:val="-8"/>
        </w:rPr>
        <w:t xml:space="preserve"> </w:t>
      </w:r>
      <w:r>
        <w:rPr>
          <w:spacing w:val="-2"/>
        </w:rPr>
        <w:t>will be</w:t>
      </w:r>
      <w:r>
        <w:rPr>
          <w:spacing w:val="-11"/>
        </w:rPr>
        <w:t xml:space="preserve"> </w:t>
      </w:r>
      <w:r>
        <w:rPr>
          <w:spacing w:val="-2"/>
        </w:rPr>
        <w:t>innate,</w:t>
      </w:r>
      <w:r>
        <w:rPr>
          <w:spacing w:val="-10"/>
        </w:rPr>
        <w:t xml:space="preserve"> </w:t>
      </w:r>
      <w:r>
        <w:rPr>
          <w:spacing w:val="-2"/>
        </w:rPr>
        <w:t>while</w:t>
      </w:r>
      <w:r>
        <w:rPr>
          <w:spacing w:val="-11"/>
        </w:rPr>
        <w:t xml:space="preserve"> </w:t>
      </w:r>
      <w:r>
        <w:rPr>
          <w:spacing w:val="-2"/>
        </w:rPr>
        <w:t>others</w:t>
      </w:r>
      <w:r>
        <w:rPr>
          <w:spacing w:val="-10"/>
        </w:rPr>
        <w:t xml:space="preserve"> </w:t>
      </w:r>
      <w:r>
        <w:rPr>
          <w:spacing w:val="-2"/>
        </w:rPr>
        <w:t>will</w:t>
      </w:r>
      <w:r>
        <w:rPr>
          <w:spacing w:val="-11"/>
        </w:rPr>
        <w:t xml:space="preserve"> </w:t>
      </w:r>
      <w:r>
        <w:rPr>
          <w:spacing w:val="-2"/>
        </w:rPr>
        <w:t>have</w:t>
      </w:r>
      <w:r>
        <w:rPr>
          <w:spacing w:val="-10"/>
        </w:rPr>
        <w:t xml:space="preserve"> </w:t>
      </w:r>
      <w:r>
        <w:rPr>
          <w:spacing w:val="-2"/>
        </w:rPr>
        <w:t>to</w:t>
      </w:r>
      <w:r>
        <w:rPr>
          <w:spacing w:val="-11"/>
        </w:rPr>
        <w:t xml:space="preserve"> </w:t>
      </w:r>
      <w:r>
        <w:rPr>
          <w:spacing w:val="-2"/>
        </w:rPr>
        <w:t>be</w:t>
      </w:r>
      <w:r>
        <w:rPr>
          <w:spacing w:val="-10"/>
        </w:rPr>
        <w:t xml:space="preserve"> </w:t>
      </w:r>
      <w:r>
        <w:rPr>
          <w:spacing w:val="-2"/>
        </w:rPr>
        <w:t>learned.</w:t>
      </w:r>
      <w:r>
        <w:rPr>
          <w:spacing w:val="-10"/>
        </w:rPr>
        <w:t xml:space="preserve"> </w:t>
      </w:r>
      <w:r>
        <w:rPr>
          <w:spacing w:val="-2"/>
        </w:rPr>
        <w:t>Students</w:t>
      </w:r>
      <w:r>
        <w:rPr>
          <w:spacing w:val="-11"/>
        </w:rPr>
        <w:t xml:space="preserve"> </w:t>
      </w:r>
      <w:r>
        <w:rPr>
          <w:spacing w:val="-2"/>
        </w:rPr>
        <w:t>must</w:t>
      </w:r>
      <w:r>
        <w:rPr>
          <w:spacing w:val="-10"/>
        </w:rPr>
        <w:t xml:space="preserve"> </w:t>
      </w:r>
      <w:r>
        <w:rPr>
          <w:spacing w:val="-2"/>
        </w:rPr>
        <w:t>be</w:t>
      </w:r>
      <w:r>
        <w:rPr>
          <w:spacing w:val="-11"/>
        </w:rPr>
        <w:t xml:space="preserve"> </w:t>
      </w:r>
      <w:r>
        <w:rPr>
          <w:spacing w:val="-2"/>
        </w:rPr>
        <w:t>ready</w:t>
      </w:r>
      <w:r>
        <w:rPr>
          <w:spacing w:val="-10"/>
        </w:rPr>
        <w:t xml:space="preserve"> </w:t>
      </w:r>
      <w:r>
        <w:rPr>
          <w:spacing w:val="-2"/>
        </w:rPr>
        <w:t>to</w:t>
      </w:r>
      <w:r>
        <w:rPr>
          <w:spacing w:val="-11"/>
        </w:rPr>
        <w:t xml:space="preserve"> </w:t>
      </w:r>
      <w:r>
        <w:rPr>
          <w:spacing w:val="-2"/>
        </w:rPr>
        <w:t>take</w:t>
      </w:r>
      <w:r>
        <w:rPr>
          <w:spacing w:val="-10"/>
        </w:rPr>
        <w:t xml:space="preserve"> </w:t>
      </w:r>
      <w:r>
        <w:rPr>
          <w:spacing w:val="-2"/>
        </w:rPr>
        <w:t>on</w:t>
      </w:r>
      <w:r>
        <w:rPr>
          <w:spacing w:val="-10"/>
        </w:rPr>
        <w:t xml:space="preserve"> </w:t>
      </w:r>
      <w:r>
        <w:rPr>
          <w:spacing w:val="-2"/>
        </w:rPr>
        <w:t>responsibility.</w:t>
      </w:r>
      <w:r>
        <w:rPr>
          <w:spacing w:val="-11"/>
        </w:rPr>
        <w:t xml:space="preserve"> </w:t>
      </w:r>
      <w:r>
        <w:rPr>
          <w:spacing w:val="-2"/>
        </w:rPr>
        <w:t>The</w:t>
      </w:r>
      <w:r>
        <w:rPr>
          <w:spacing w:val="-10"/>
        </w:rPr>
        <w:t xml:space="preserve"> </w:t>
      </w:r>
      <w:r>
        <w:rPr>
          <w:spacing w:val="-2"/>
        </w:rPr>
        <w:t>most</w:t>
      </w:r>
      <w:r>
        <w:rPr>
          <w:spacing w:val="-11"/>
        </w:rPr>
        <w:t xml:space="preserve"> </w:t>
      </w:r>
      <w:r>
        <w:rPr>
          <w:spacing w:val="-2"/>
        </w:rPr>
        <w:t xml:space="preserve">important </w:t>
      </w:r>
      <w:r>
        <w:t>quality</w:t>
      </w:r>
      <w:r>
        <w:rPr>
          <w:spacing w:val="-1"/>
        </w:rPr>
        <w:t xml:space="preserve"> </w:t>
      </w:r>
      <w:r>
        <w:t xml:space="preserve">needed is motivation. Without motivation, the physical and mental attributes seldom reach the required </w:t>
      </w:r>
      <w:r>
        <w:rPr>
          <w:spacing w:val="-2"/>
        </w:rPr>
        <w:t>levels.</w:t>
      </w:r>
    </w:p>
    <w:p w14:paraId="0C94D42B" w14:textId="77777777" w:rsidR="004C59F8" w:rsidRDefault="004C59F8">
      <w:pPr>
        <w:pStyle w:val="BodyText"/>
        <w:kinsoku w:val="0"/>
        <w:overflowPunct w:val="0"/>
        <w:spacing w:before="120"/>
        <w:ind w:left="1062" w:right="351"/>
        <w:jc w:val="both"/>
      </w:pPr>
      <w:r>
        <w:t xml:space="preserve">As the requirements of aviation and the complexity of aircraft have increased over the years, so have the </w:t>
      </w:r>
      <w:r>
        <w:rPr>
          <w:spacing w:val="-2"/>
        </w:rPr>
        <w:t>requirements</w:t>
      </w:r>
      <w:r>
        <w:rPr>
          <w:spacing w:val="-9"/>
        </w:rPr>
        <w:t xml:space="preserve"> </w:t>
      </w:r>
      <w:r>
        <w:rPr>
          <w:spacing w:val="-2"/>
        </w:rPr>
        <w:t>placed</w:t>
      </w:r>
      <w:r>
        <w:rPr>
          <w:spacing w:val="-11"/>
        </w:rPr>
        <w:t xml:space="preserve"> </w:t>
      </w:r>
      <w:r>
        <w:rPr>
          <w:spacing w:val="-2"/>
        </w:rPr>
        <w:t>on</w:t>
      </w:r>
      <w:r>
        <w:rPr>
          <w:spacing w:val="-6"/>
        </w:rPr>
        <w:t xml:space="preserve"> </w:t>
      </w:r>
      <w:r>
        <w:rPr>
          <w:spacing w:val="-2"/>
        </w:rPr>
        <w:t>the</w:t>
      </w:r>
      <w:r>
        <w:rPr>
          <w:spacing w:val="-10"/>
        </w:rPr>
        <w:t xml:space="preserve"> </w:t>
      </w:r>
      <w:r>
        <w:rPr>
          <w:spacing w:val="-2"/>
        </w:rPr>
        <w:t>pilot.</w:t>
      </w:r>
      <w:r>
        <w:rPr>
          <w:spacing w:val="-5"/>
        </w:rPr>
        <w:t xml:space="preserve"> </w:t>
      </w:r>
      <w:r>
        <w:rPr>
          <w:spacing w:val="-2"/>
        </w:rPr>
        <w:t>A</w:t>
      </w:r>
      <w:r>
        <w:rPr>
          <w:spacing w:val="-9"/>
        </w:rPr>
        <w:t xml:space="preserve"> </w:t>
      </w:r>
      <w:r>
        <w:rPr>
          <w:spacing w:val="-2"/>
        </w:rPr>
        <w:t>willingness</w:t>
      </w:r>
      <w:r>
        <w:rPr>
          <w:spacing w:val="-9"/>
        </w:rPr>
        <w:t xml:space="preserve"> </w:t>
      </w:r>
      <w:r>
        <w:rPr>
          <w:spacing w:val="-2"/>
        </w:rPr>
        <w:t>to</w:t>
      </w:r>
      <w:r>
        <w:rPr>
          <w:spacing w:val="-9"/>
        </w:rPr>
        <w:t xml:space="preserve"> </w:t>
      </w:r>
      <w:r>
        <w:rPr>
          <w:spacing w:val="-2"/>
        </w:rPr>
        <w:t>keep</w:t>
      </w:r>
      <w:r>
        <w:rPr>
          <w:spacing w:val="-10"/>
        </w:rPr>
        <w:t xml:space="preserve"> </w:t>
      </w:r>
      <w:r>
        <w:rPr>
          <w:spacing w:val="-2"/>
        </w:rPr>
        <w:t>up</w:t>
      </w:r>
      <w:r>
        <w:rPr>
          <w:spacing w:val="-7"/>
        </w:rPr>
        <w:t xml:space="preserve"> </w:t>
      </w:r>
      <w:r>
        <w:rPr>
          <w:spacing w:val="-2"/>
        </w:rPr>
        <w:t>with</w:t>
      </w:r>
      <w:r>
        <w:rPr>
          <w:spacing w:val="-9"/>
        </w:rPr>
        <w:t xml:space="preserve"> </w:t>
      </w:r>
      <w:r>
        <w:rPr>
          <w:spacing w:val="-2"/>
        </w:rPr>
        <w:t>the</w:t>
      </w:r>
      <w:r>
        <w:rPr>
          <w:spacing w:val="-6"/>
        </w:rPr>
        <w:t xml:space="preserve"> </w:t>
      </w:r>
      <w:r>
        <w:rPr>
          <w:spacing w:val="-2"/>
        </w:rPr>
        <w:t>requirements</w:t>
      </w:r>
      <w:r>
        <w:rPr>
          <w:spacing w:val="-9"/>
        </w:rPr>
        <w:t xml:space="preserve"> </w:t>
      </w:r>
      <w:r>
        <w:rPr>
          <w:spacing w:val="-2"/>
        </w:rPr>
        <w:t>and</w:t>
      </w:r>
      <w:r>
        <w:rPr>
          <w:spacing w:val="-7"/>
        </w:rPr>
        <w:t xml:space="preserve"> </w:t>
      </w:r>
      <w:r>
        <w:rPr>
          <w:spacing w:val="-2"/>
        </w:rPr>
        <w:t>stay</w:t>
      </w:r>
      <w:r>
        <w:rPr>
          <w:spacing w:val="-8"/>
        </w:rPr>
        <w:t xml:space="preserve"> </w:t>
      </w:r>
      <w:r>
        <w:rPr>
          <w:spacing w:val="-2"/>
        </w:rPr>
        <w:t>informed</w:t>
      </w:r>
      <w:r>
        <w:rPr>
          <w:spacing w:val="-9"/>
        </w:rPr>
        <w:t xml:space="preserve"> </w:t>
      </w:r>
      <w:r>
        <w:rPr>
          <w:spacing w:val="-2"/>
        </w:rPr>
        <w:t>is</w:t>
      </w:r>
      <w:r>
        <w:rPr>
          <w:spacing w:val="-6"/>
        </w:rPr>
        <w:t xml:space="preserve"> </w:t>
      </w:r>
      <w:r>
        <w:rPr>
          <w:spacing w:val="-2"/>
        </w:rPr>
        <w:t>crucial</w:t>
      </w:r>
      <w:r>
        <w:t xml:space="preserve"> </w:t>
      </w:r>
      <w:r>
        <w:rPr>
          <w:spacing w:val="-2"/>
        </w:rPr>
        <w:t>to</w:t>
      </w:r>
      <w:r>
        <w:rPr>
          <w:spacing w:val="14"/>
        </w:rPr>
        <w:t xml:space="preserve"> </w:t>
      </w:r>
      <w:r>
        <w:rPr>
          <w:spacing w:val="-2"/>
        </w:rPr>
        <w:t xml:space="preserve">this </w:t>
      </w:r>
      <w:r>
        <w:t>career.</w:t>
      </w:r>
      <w:r>
        <w:rPr>
          <w:spacing w:val="-7"/>
        </w:rPr>
        <w:t xml:space="preserve"> </w:t>
      </w:r>
      <w:r>
        <w:t>As</w:t>
      </w:r>
      <w:r>
        <w:rPr>
          <w:spacing w:val="-3"/>
        </w:rPr>
        <w:t xml:space="preserve"> </w:t>
      </w:r>
      <w:r>
        <w:t>a</w:t>
      </w:r>
      <w:r>
        <w:rPr>
          <w:spacing w:val="-6"/>
        </w:rPr>
        <w:t xml:space="preserve"> </w:t>
      </w:r>
      <w:r>
        <w:t>young</w:t>
      </w:r>
      <w:r>
        <w:rPr>
          <w:spacing w:val="-10"/>
        </w:rPr>
        <w:t xml:space="preserve"> </w:t>
      </w:r>
      <w:r>
        <w:t>pilot</w:t>
      </w:r>
      <w:r>
        <w:rPr>
          <w:spacing w:val="-9"/>
        </w:rPr>
        <w:t xml:space="preserve"> </w:t>
      </w:r>
      <w:r>
        <w:t>moves</w:t>
      </w:r>
      <w:r>
        <w:rPr>
          <w:spacing w:val="-9"/>
        </w:rPr>
        <w:t xml:space="preserve"> </w:t>
      </w:r>
      <w:r>
        <w:t>through</w:t>
      </w:r>
      <w:r>
        <w:rPr>
          <w:spacing w:val="-4"/>
        </w:rPr>
        <w:t xml:space="preserve"> </w:t>
      </w:r>
      <w:r>
        <w:t>the</w:t>
      </w:r>
      <w:r>
        <w:rPr>
          <w:spacing w:val="-2"/>
        </w:rPr>
        <w:t xml:space="preserve"> </w:t>
      </w:r>
      <w:r>
        <w:t>ranks</w:t>
      </w:r>
      <w:r>
        <w:rPr>
          <w:spacing w:val="-5"/>
        </w:rPr>
        <w:t xml:space="preserve"> </w:t>
      </w:r>
      <w:r>
        <w:t>of</w:t>
      </w:r>
      <w:r>
        <w:rPr>
          <w:spacing w:val="-7"/>
        </w:rPr>
        <w:t xml:space="preserve"> </w:t>
      </w:r>
      <w:r>
        <w:t>private</w:t>
      </w:r>
      <w:r>
        <w:rPr>
          <w:spacing w:val="-7"/>
        </w:rPr>
        <w:t xml:space="preserve"> </w:t>
      </w:r>
      <w:r>
        <w:t>to</w:t>
      </w:r>
      <w:r>
        <w:rPr>
          <w:spacing w:val="-2"/>
        </w:rPr>
        <w:t xml:space="preserve"> </w:t>
      </w:r>
      <w:r>
        <w:t>commercial</w:t>
      </w:r>
      <w:r>
        <w:rPr>
          <w:spacing w:val="-8"/>
        </w:rPr>
        <w:t xml:space="preserve"> </w:t>
      </w:r>
      <w:r>
        <w:t>and</w:t>
      </w:r>
      <w:r>
        <w:rPr>
          <w:spacing w:val="-4"/>
        </w:rPr>
        <w:t xml:space="preserve"> </w:t>
      </w:r>
      <w:r>
        <w:t>beyond,</w:t>
      </w:r>
      <w:r>
        <w:rPr>
          <w:spacing w:val="-10"/>
        </w:rPr>
        <w:t xml:space="preserve"> </w:t>
      </w:r>
      <w:r>
        <w:t>he</w:t>
      </w:r>
      <w:r>
        <w:rPr>
          <w:spacing w:val="-5"/>
        </w:rPr>
        <w:t xml:space="preserve"> </w:t>
      </w:r>
      <w:r>
        <w:t>or</w:t>
      </w:r>
      <w:r>
        <w:rPr>
          <w:spacing w:val="-3"/>
        </w:rPr>
        <w:t xml:space="preserve"> </w:t>
      </w:r>
      <w:r>
        <w:t>she</w:t>
      </w:r>
      <w:r>
        <w:rPr>
          <w:spacing w:val="-5"/>
        </w:rPr>
        <w:t xml:space="preserve"> </w:t>
      </w:r>
      <w:r>
        <w:t>will</w:t>
      </w:r>
      <w:r>
        <w:rPr>
          <w:spacing w:val="-10"/>
        </w:rPr>
        <w:t xml:space="preserve"> </w:t>
      </w:r>
      <w:r>
        <w:t>need</w:t>
      </w:r>
      <w:r>
        <w:rPr>
          <w:spacing w:val="-10"/>
        </w:rPr>
        <w:t xml:space="preserve"> </w:t>
      </w:r>
      <w:r>
        <w:t>to</w:t>
      </w:r>
      <w:r>
        <w:rPr>
          <w:spacing w:val="-2"/>
        </w:rPr>
        <w:t xml:space="preserve"> </w:t>
      </w:r>
      <w:r>
        <w:t>stay current</w:t>
      </w:r>
      <w:r>
        <w:rPr>
          <w:spacing w:val="-13"/>
        </w:rPr>
        <w:t xml:space="preserve"> </w:t>
      </w:r>
      <w:r>
        <w:t>in</w:t>
      </w:r>
      <w:r>
        <w:rPr>
          <w:spacing w:val="-5"/>
        </w:rPr>
        <w:t xml:space="preserve"> </w:t>
      </w:r>
      <w:r>
        <w:t>the</w:t>
      </w:r>
      <w:r>
        <w:rPr>
          <w:spacing w:val="-4"/>
        </w:rPr>
        <w:t xml:space="preserve"> </w:t>
      </w:r>
      <w:r>
        <w:t>changes</w:t>
      </w:r>
      <w:r>
        <w:rPr>
          <w:spacing w:val="-11"/>
        </w:rPr>
        <w:t xml:space="preserve"> </w:t>
      </w:r>
      <w:r>
        <w:t>of</w:t>
      </w:r>
      <w:r>
        <w:rPr>
          <w:spacing w:val="-10"/>
        </w:rPr>
        <w:t xml:space="preserve"> </w:t>
      </w:r>
      <w:r>
        <w:t>aviation</w:t>
      </w:r>
      <w:r>
        <w:rPr>
          <w:spacing w:val="-11"/>
        </w:rPr>
        <w:t xml:space="preserve"> </w:t>
      </w:r>
      <w:r>
        <w:t>and</w:t>
      </w:r>
      <w:r>
        <w:rPr>
          <w:spacing w:val="-6"/>
        </w:rPr>
        <w:t xml:space="preserve"> </w:t>
      </w:r>
      <w:r>
        <w:t>the</w:t>
      </w:r>
      <w:r>
        <w:rPr>
          <w:spacing w:val="-7"/>
        </w:rPr>
        <w:t xml:space="preserve"> </w:t>
      </w:r>
      <w:r>
        <w:t>aircraft</w:t>
      </w:r>
      <w:r>
        <w:rPr>
          <w:spacing w:val="-11"/>
        </w:rPr>
        <w:t xml:space="preserve"> </w:t>
      </w:r>
      <w:r>
        <w:t>flown.</w:t>
      </w:r>
      <w:r>
        <w:rPr>
          <w:spacing w:val="-10"/>
        </w:rPr>
        <w:t xml:space="preserve"> </w:t>
      </w:r>
      <w:r>
        <w:t>Because</w:t>
      </w:r>
      <w:r>
        <w:rPr>
          <w:spacing w:val="-10"/>
        </w:rPr>
        <w:t xml:space="preserve"> </w:t>
      </w:r>
      <w:r>
        <w:t>of</w:t>
      </w:r>
      <w:r>
        <w:rPr>
          <w:spacing w:val="-7"/>
        </w:rPr>
        <w:t xml:space="preserve"> </w:t>
      </w:r>
      <w:r>
        <w:t>this,</w:t>
      </w:r>
      <w:r>
        <w:rPr>
          <w:spacing w:val="-10"/>
        </w:rPr>
        <w:t xml:space="preserve"> </w:t>
      </w:r>
      <w:r>
        <w:t>the</w:t>
      </w:r>
      <w:r>
        <w:rPr>
          <w:spacing w:val="-4"/>
        </w:rPr>
        <w:t xml:space="preserve"> </w:t>
      </w:r>
      <w:r>
        <w:t>learning</w:t>
      </w:r>
      <w:r>
        <w:rPr>
          <w:spacing w:val="-13"/>
        </w:rPr>
        <w:t xml:space="preserve"> </w:t>
      </w:r>
      <w:r>
        <w:t>process</w:t>
      </w:r>
      <w:r>
        <w:rPr>
          <w:spacing w:val="-9"/>
        </w:rPr>
        <w:t xml:space="preserve"> </w:t>
      </w:r>
      <w:r>
        <w:t>is</w:t>
      </w:r>
      <w:r>
        <w:rPr>
          <w:spacing w:val="-7"/>
        </w:rPr>
        <w:t xml:space="preserve"> </w:t>
      </w:r>
      <w:r>
        <w:t>never</w:t>
      </w:r>
      <w:r>
        <w:rPr>
          <w:spacing w:val="-3"/>
        </w:rPr>
        <w:t xml:space="preserve"> </w:t>
      </w:r>
      <w:r>
        <w:t>ending.</w:t>
      </w:r>
    </w:p>
    <w:p w14:paraId="449C2101" w14:textId="77777777" w:rsidR="004C59F8" w:rsidRDefault="004C59F8">
      <w:pPr>
        <w:pStyle w:val="Heading4"/>
        <w:numPr>
          <w:ilvl w:val="0"/>
          <w:numId w:val="1"/>
        </w:numPr>
        <w:tabs>
          <w:tab w:val="left" w:pos="1062"/>
        </w:tabs>
        <w:kinsoku w:val="0"/>
        <w:overflowPunct w:val="0"/>
        <w:spacing w:before="234"/>
        <w:ind w:left="1062" w:hanging="357"/>
        <w:rPr>
          <w:u w:val="none"/>
        </w:rPr>
      </w:pPr>
      <w:bookmarkStart w:id="39" w:name="_How_will_my_career_choice_affect_my_li"/>
      <w:bookmarkEnd w:id="39"/>
      <w:r>
        <w:t>How</w:t>
      </w:r>
      <w:r>
        <w:rPr>
          <w:spacing w:val="-13"/>
        </w:rPr>
        <w:t xml:space="preserve"> </w:t>
      </w:r>
      <w:r>
        <w:t>will</w:t>
      </w:r>
      <w:r>
        <w:rPr>
          <w:spacing w:val="-12"/>
        </w:rPr>
        <w:t xml:space="preserve"> </w:t>
      </w:r>
      <w:r>
        <w:t>my</w:t>
      </w:r>
      <w:r>
        <w:rPr>
          <w:spacing w:val="-12"/>
        </w:rPr>
        <w:t xml:space="preserve"> </w:t>
      </w:r>
      <w:r>
        <w:t>career</w:t>
      </w:r>
      <w:r>
        <w:rPr>
          <w:spacing w:val="-12"/>
        </w:rPr>
        <w:t xml:space="preserve"> </w:t>
      </w:r>
      <w:r>
        <w:t>choice</w:t>
      </w:r>
      <w:r>
        <w:rPr>
          <w:spacing w:val="-11"/>
        </w:rPr>
        <w:t xml:space="preserve"> </w:t>
      </w:r>
      <w:r>
        <w:t>affect</w:t>
      </w:r>
      <w:r>
        <w:rPr>
          <w:spacing w:val="-12"/>
        </w:rPr>
        <w:t xml:space="preserve"> </w:t>
      </w:r>
      <w:r>
        <w:t>my</w:t>
      </w:r>
      <w:r>
        <w:rPr>
          <w:spacing w:val="-25"/>
        </w:rPr>
        <w:t xml:space="preserve"> </w:t>
      </w:r>
      <w:r>
        <w:rPr>
          <w:spacing w:val="-2"/>
        </w:rPr>
        <w:t>lifestyle?</w:t>
      </w:r>
    </w:p>
    <w:p w14:paraId="34AB03B9" w14:textId="77777777" w:rsidR="004C59F8" w:rsidRDefault="004C59F8">
      <w:pPr>
        <w:pStyle w:val="BodyText"/>
        <w:kinsoku w:val="0"/>
        <w:overflowPunct w:val="0"/>
        <w:spacing w:before="120"/>
        <w:ind w:left="1066" w:right="348" w:hanging="2"/>
        <w:jc w:val="both"/>
        <w:rPr>
          <w:spacing w:val="-2"/>
        </w:rPr>
      </w:pPr>
      <w:r>
        <w:rPr>
          <w:spacing w:val="-2"/>
        </w:rPr>
        <w:t>As</w:t>
      </w:r>
      <w:r>
        <w:rPr>
          <w:spacing w:val="-11"/>
        </w:rPr>
        <w:t xml:space="preserve"> </w:t>
      </w:r>
      <w:r>
        <w:rPr>
          <w:spacing w:val="-2"/>
        </w:rPr>
        <w:t>the</w:t>
      </w:r>
      <w:r>
        <w:rPr>
          <w:spacing w:val="-10"/>
        </w:rPr>
        <w:t xml:space="preserve"> </w:t>
      </w:r>
      <w:r>
        <w:rPr>
          <w:spacing w:val="-2"/>
        </w:rPr>
        <w:t>world</w:t>
      </w:r>
      <w:r>
        <w:rPr>
          <w:spacing w:val="-11"/>
        </w:rPr>
        <w:t xml:space="preserve"> </w:t>
      </w:r>
      <w:r>
        <w:rPr>
          <w:spacing w:val="-2"/>
        </w:rPr>
        <w:t>of</w:t>
      </w:r>
      <w:r>
        <w:rPr>
          <w:spacing w:val="-10"/>
        </w:rPr>
        <w:t xml:space="preserve"> </w:t>
      </w:r>
      <w:r>
        <w:rPr>
          <w:spacing w:val="-2"/>
        </w:rPr>
        <w:t>aviation</w:t>
      </w:r>
      <w:r>
        <w:rPr>
          <w:spacing w:val="-11"/>
        </w:rPr>
        <w:t xml:space="preserve"> </w:t>
      </w:r>
      <w:r>
        <w:rPr>
          <w:spacing w:val="-2"/>
        </w:rPr>
        <w:t>has</w:t>
      </w:r>
      <w:r>
        <w:rPr>
          <w:spacing w:val="-10"/>
        </w:rPr>
        <w:t xml:space="preserve"> </w:t>
      </w:r>
      <w:r>
        <w:rPr>
          <w:spacing w:val="-2"/>
        </w:rPr>
        <w:t>grown</w:t>
      </w:r>
      <w:r>
        <w:rPr>
          <w:spacing w:val="-11"/>
        </w:rPr>
        <w:t xml:space="preserve"> </w:t>
      </w:r>
      <w:r>
        <w:rPr>
          <w:spacing w:val="-2"/>
        </w:rPr>
        <w:t>over</w:t>
      </w:r>
      <w:r>
        <w:rPr>
          <w:spacing w:val="-10"/>
        </w:rPr>
        <w:t xml:space="preserve"> </w:t>
      </w:r>
      <w:r>
        <w:rPr>
          <w:spacing w:val="-2"/>
        </w:rPr>
        <w:t>the</w:t>
      </w:r>
      <w:r>
        <w:rPr>
          <w:spacing w:val="-10"/>
        </w:rPr>
        <w:t xml:space="preserve"> </w:t>
      </w:r>
      <w:r>
        <w:rPr>
          <w:spacing w:val="-2"/>
        </w:rPr>
        <w:t>past</w:t>
      </w:r>
      <w:r>
        <w:rPr>
          <w:spacing w:val="-11"/>
        </w:rPr>
        <w:t xml:space="preserve"> </w:t>
      </w:r>
      <w:r>
        <w:rPr>
          <w:spacing w:val="-2"/>
        </w:rPr>
        <w:t>decades,</w:t>
      </w:r>
      <w:r>
        <w:rPr>
          <w:spacing w:val="-7"/>
        </w:rPr>
        <w:t xml:space="preserve"> </w:t>
      </w:r>
      <w:r>
        <w:rPr>
          <w:spacing w:val="-2"/>
        </w:rPr>
        <w:t>so</w:t>
      </w:r>
      <w:r>
        <w:rPr>
          <w:spacing w:val="-7"/>
        </w:rPr>
        <w:t xml:space="preserve"> </w:t>
      </w:r>
      <w:r>
        <w:rPr>
          <w:spacing w:val="-2"/>
        </w:rPr>
        <w:t>have</w:t>
      </w:r>
      <w:r>
        <w:rPr>
          <w:spacing w:val="-10"/>
        </w:rPr>
        <w:t xml:space="preserve"> </w:t>
      </w:r>
      <w:r>
        <w:rPr>
          <w:spacing w:val="-2"/>
        </w:rPr>
        <w:t>the</w:t>
      </w:r>
      <w:r>
        <w:rPr>
          <w:spacing w:val="-10"/>
        </w:rPr>
        <w:t xml:space="preserve"> </w:t>
      </w:r>
      <w:r>
        <w:rPr>
          <w:spacing w:val="-2"/>
        </w:rPr>
        <w:t>requirements</w:t>
      </w:r>
      <w:r>
        <w:rPr>
          <w:spacing w:val="-11"/>
        </w:rPr>
        <w:t xml:space="preserve"> </w:t>
      </w:r>
      <w:r>
        <w:rPr>
          <w:spacing w:val="-2"/>
        </w:rPr>
        <w:t>to</w:t>
      </w:r>
      <w:r>
        <w:rPr>
          <w:spacing w:val="-7"/>
        </w:rPr>
        <w:t xml:space="preserve"> </w:t>
      </w:r>
      <w:r>
        <w:rPr>
          <w:spacing w:val="-2"/>
        </w:rPr>
        <w:t>be</w:t>
      </w:r>
      <w:r>
        <w:rPr>
          <w:spacing w:val="-10"/>
        </w:rPr>
        <w:t xml:space="preserve"> </w:t>
      </w:r>
      <w:r>
        <w:rPr>
          <w:spacing w:val="-2"/>
        </w:rPr>
        <w:t>a</w:t>
      </w:r>
      <w:r>
        <w:rPr>
          <w:spacing w:val="-9"/>
        </w:rPr>
        <w:t xml:space="preserve"> </w:t>
      </w:r>
      <w:r>
        <w:rPr>
          <w:spacing w:val="-2"/>
        </w:rPr>
        <w:t>pilot.</w:t>
      </w:r>
      <w:r>
        <w:rPr>
          <w:spacing w:val="-11"/>
        </w:rPr>
        <w:t xml:space="preserve"> </w:t>
      </w:r>
      <w:r>
        <w:rPr>
          <w:spacing w:val="-2"/>
        </w:rPr>
        <w:t>The</w:t>
      </w:r>
      <w:r>
        <w:rPr>
          <w:spacing w:val="-10"/>
        </w:rPr>
        <w:t xml:space="preserve"> </w:t>
      </w:r>
      <w:r>
        <w:rPr>
          <w:spacing w:val="-2"/>
        </w:rPr>
        <w:t>days</w:t>
      </w:r>
      <w:r>
        <w:rPr>
          <w:spacing w:val="-6"/>
        </w:rPr>
        <w:t xml:space="preserve"> </w:t>
      </w:r>
      <w:r>
        <w:rPr>
          <w:spacing w:val="-2"/>
        </w:rPr>
        <w:t>of</w:t>
      </w:r>
      <w:r>
        <w:t xml:space="preserve"> </w:t>
      </w:r>
      <w:r>
        <w:rPr>
          <w:spacing w:val="-2"/>
        </w:rPr>
        <w:t>the</w:t>
      </w:r>
      <w:r>
        <w:rPr>
          <w:spacing w:val="4"/>
        </w:rPr>
        <w:t xml:space="preserve"> </w:t>
      </w:r>
      <w:r>
        <w:rPr>
          <w:spacing w:val="-2"/>
        </w:rPr>
        <w:t>silk scarf</w:t>
      </w:r>
      <w:r>
        <w:rPr>
          <w:spacing w:val="-11"/>
        </w:rPr>
        <w:t xml:space="preserve"> </w:t>
      </w:r>
      <w:r>
        <w:rPr>
          <w:spacing w:val="-2"/>
        </w:rPr>
        <w:t>and</w:t>
      </w:r>
      <w:r>
        <w:rPr>
          <w:spacing w:val="-10"/>
        </w:rPr>
        <w:t xml:space="preserve"> </w:t>
      </w:r>
      <w:r>
        <w:rPr>
          <w:spacing w:val="-2"/>
        </w:rPr>
        <w:t>leather</w:t>
      </w:r>
      <w:r>
        <w:rPr>
          <w:spacing w:val="-11"/>
        </w:rPr>
        <w:t xml:space="preserve"> </w:t>
      </w:r>
      <w:r>
        <w:rPr>
          <w:spacing w:val="-2"/>
        </w:rPr>
        <w:t>jacketed</w:t>
      </w:r>
      <w:r>
        <w:rPr>
          <w:spacing w:val="-10"/>
        </w:rPr>
        <w:t xml:space="preserve"> </w:t>
      </w:r>
      <w:r>
        <w:rPr>
          <w:spacing w:val="-2"/>
        </w:rPr>
        <w:t>barnstorming</w:t>
      </w:r>
      <w:r>
        <w:rPr>
          <w:spacing w:val="-11"/>
        </w:rPr>
        <w:t xml:space="preserve"> </w:t>
      </w:r>
      <w:r>
        <w:rPr>
          <w:spacing w:val="-2"/>
        </w:rPr>
        <w:t>pilots</w:t>
      </w:r>
      <w:r>
        <w:rPr>
          <w:spacing w:val="-10"/>
        </w:rPr>
        <w:t xml:space="preserve"> </w:t>
      </w:r>
      <w:r>
        <w:rPr>
          <w:spacing w:val="-2"/>
        </w:rPr>
        <w:t>are</w:t>
      </w:r>
      <w:r>
        <w:rPr>
          <w:spacing w:val="-11"/>
        </w:rPr>
        <w:t xml:space="preserve"> </w:t>
      </w:r>
      <w:r>
        <w:rPr>
          <w:spacing w:val="-2"/>
        </w:rPr>
        <w:t>long</w:t>
      </w:r>
      <w:r>
        <w:rPr>
          <w:spacing w:val="-10"/>
        </w:rPr>
        <w:t xml:space="preserve"> </w:t>
      </w:r>
      <w:r>
        <w:rPr>
          <w:spacing w:val="-2"/>
        </w:rPr>
        <w:t>over,</w:t>
      </w:r>
      <w:r>
        <w:rPr>
          <w:spacing w:val="-10"/>
        </w:rPr>
        <w:t xml:space="preserve"> </w:t>
      </w:r>
      <w:r>
        <w:rPr>
          <w:spacing w:val="-2"/>
        </w:rPr>
        <w:t>and</w:t>
      </w:r>
      <w:r>
        <w:rPr>
          <w:spacing w:val="-11"/>
        </w:rPr>
        <w:t xml:space="preserve"> </w:t>
      </w:r>
      <w:r>
        <w:rPr>
          <w:spacing w:val="-2"/>
        </w:rPr>
        <w:t>today’s</w:t>
      </w:r>
      <w:r>
        <w:rPr>
          <w:spacing w:val="-10"/>
        </w:rPr>
        <w:t xml:space="preserve"> </w:t>
      </w:r>
      <w:r>
        <w:rPr>
          <w:spacing w:val="-2"/>
        </w:rPr>
        <w:t>pilot</w:t>
      </w:r>
      <w:r>
        <w:rPr>
          <w:spacing w:val="-11"/>
        </w:rPr>
        <w:t xml:space="preserve"> </w:t>
      </w:r>
      <w:r>
        <w:rPr>
          <w:spacing w:val="-2"/>
        </w:rPr>
        <w:t>is</w:t>
      </w:r>
      <w:r>
        <w:rPr>
          <w:spacing w:val="-10"/>
        </w:rPr>
        <w:t xml:space="preserve"> </w:t>
      </w:r>
      <w:r>
        <w:rPr>
          <w:spacing w:val="-2"/>
        </w:rPr>
        <w:t>considered</w:t>
      </w:r>
      <w:r>
        <w:rPr>
          <w:spacing w:val="-11"/>
        </w:rPr>
        <w:t xml:space="preserve"> </w:t>
      </w:r>
      <w:r>
        <w:rPr>
          <w:spacing w:val="-2"/>
        </w:rPr>
        <w:t>a</w:t>
      </w:r>
      <w:r>
        <w:rPr>
          <w:spacing w:val="-10"/>
        </w:rPr>
        <w:t xml:space="preserve"> </w:t>
      </w:r>
      <w:r>
        <w:rPr>
          <w:spacing w:val="-2"/>
        </w:rPr>
        <w:t>professional.</w:t>
      </w:r>
      <w:r>
        <w:rPr>
          <w:spacing w:val="-10"/>
        </w:rPr>
        <w:t xml:space="preserve"> </w:t>
      </w:r>
      <w:r>
        <w:rPr>
          <w:spacing w:val="-2"/>
        </w:rPr>
        <w:t>A</w:t>
      </w:r>
      <w:r>
        <w:rPr>
          <w:spacing w:val="-11"/>
        </w:rPr>
        <w:t xml:space="preserve"> </w:t>
      </w:r>
      <w:r>
        <w:rPr>
          <w:spacing w:val="-2"/>
        </w:rPr>
        <w:t>modern pilot</w:t>
      </w:r>
      <w:r>
        <w:rPr>
          <w:spacing w:val="-16"/>
        </w:rPr>
        <w:t xml:space="preserve"> </w:t>
      </w:r>
      <w:r>
        <w:rPr>
          <w:spacing w:val="-2"/>
        </w:rPr>
        <w:t>needs</w:t>
      </w:r>
      <w:r>
        <w:rPr>
          <w:spacing w:val="-17"/>
        </w:rPr>
        <w:t xml:space="preserve"> </w:t>
      </w:r>
      <w:r>
        <w:rPr>
          <w:spacing w:val="-2"/>
        </w:rPr>
        <w:t>to</w:t>
      </w:r>
      <w:r>
        <w:rPr>
          <w:spacing w:val="-11"/>
        </w:rPr>
        <w:t xml:space="preserve"> </w:t>
      </w:r>
      <w:r>
        <w:rPr>
          <w:spacing w:val="-2"/>
        </w:rPr>
        <w:t>display</w:t>
      </w:r>
      <w:r>
        <w:rPr>
          <w:spacing w:val="-16"/>
        </w:rPr>
        <w:t xml:space="preserve"> </w:t>
      </w:r>
      <w:r>
        <w:rPr>
          <w:spacing w:val="-2"/>
        </w:rPr>
        <w:t>an</w:t>
      </w:r>
      <w:r>
        <w:rPr>
          <w:spacing w:val="-13"/>
        </w:rPr>
        <w:t xml:space="preserve"> </w:t>
      </w:r>
      <w:r>
        <w:rPr>
          <w:spacing w:val="-2"/>
        </w:rPr>
        <w:t>image</w:t>
      </w:r>
      <w:r>
        <w:rPr>
          <w:spacing w:val="-14"/>
        </w:rPr>
        <w:t xml:space="preserve"> </w:t>
      </w:r>
      <w:r>
        <w:rPr>
          <w:spacing w:val="-2"/>
        </w:rPr>
        <w:t>of</w:t>
      </w:r>
      <w:r>
        <w:rPr>
          <w:spacing w:val="-17"/>
        </w:rPr>
        <w:t xml:space="preserve"> </w:t>
      </w:r>
      <w:r>
        <w:rPr>
          <w:spacing w:val="-2"/>
        </w:rPr>
        <w:t>competency</w:t>
      </w:r>
      <w:r>
        <w:rPr>
          <w:spacing w:val="-16"/>
        </w:rPr>
        <w:t xml:space="preserve"> </w:t>
      </w:r>
      <w:r>
        <w:rPr>
          <w:spacing w:val="-2"/>
        </w:rPr>
        <w:t>and</w:t>
      </w:r>
      <w:r>
        <w:rPr>
          <w:spacing w:val="-13"/>
        </w:rPr>
        <w:t xml:space="preserve"> </w:t>
      </w:r>
      <w:r>
        <w:rPr>
          <w:spacing w:val="-2"/>
        </w:rPr>
        <w:t>professionalism</w:t>
      </w:r>
      <w:r>
        <w:rPr>
          <w:spacing w:val="-15"/>
        </w:rPr>
        <w:t xml:space="preserve"> </w:t>
      </w:r>
      <w:r>
        <w:rPr>
          <w:spacing w:val="-2"/>
        </w:rPr>
        <w:t>that</w:t>
      </w:r>
      <w:r>
        <w:rPr>
          <w:spacing w:val="-11"/>
        </w:rPr>
        <w:t xml:space="preserve"> </w:t>
      </w:r>
      <w:r>
        <w:rPr>
          <w:spacing w:val="-2"/>
        </w:rPr>
        <w:t>comes from</w:t>
      </w:r>
      <w:r>
        <w:rPr>
          <w:spacing w:val="-13"/>
        </w:rPr>
        <w:t xml:space="preserve"> </w:t>
      </w:r>
      <w:r>
        <w:rPr>
          <w:spacing w:val="-2"/>
        </w:rPr>
        <w:t>years</w:t>
      </w:r>
      <w:r>
        <w:rPr>
          <w:spacing w:val="-19"/>
        </w:rPr>
        <w:t xml:space="preserve"> </w:t>
      </w:r>
      <w:r>
        <w:rPr>
          <w:spacing w:val="-2"/>
        </w:rPr>
        <w:t>of</w:t>
      </w:r>
      <w:r>
        <w:rPr>
          <w:spacing w:val="-19"/>
        </w:rPr>
        <w:t xml:space="preserve"> </w:t>
      </w:r>
      <w:r>
        <w:rPr>
          <w:spacing w:val="-2"/>
        </w:rPr>
        <w:t>training</w:t>
      </w:r>
      <w:r>
        <w:rPr>
          <w:spacing w:val="-17"/>
        </w:rPr>
        <w:t xml:space="preserve"> </w:t>
      </w:r>
      <w:r>
        <w:rPr>
          <w:spacing w:val="-2"/>
        </w:rPr>
        <w:t>and</w:t>
      </w:r>
      <w:r>
        <w:rPr>
          <w:spacing w:val="-15"/>
        </w:rPr>
        <w:t xml:space="preserve"> </w:t>
      </w:r>
      <w:r>
        <w:rPr>
          <w:spacing w:val="-2"/>
        </w:rPr>
        <w:t>experience.</w:t>
      </w:r>
    </w:p>
    <w:p w14:paraId="1FBA9A50" w14:textId="77777777" w:rsidR="004C59F8" w:rsidRDefault="004C59F8">
      <w:pPr>
        <w:pStyle w:val="BodyText"/>
        <w:kinsoku w:val="0"/>
        <w:overflowPunct w:val="0"/>
        <w:spacing w:before="118"/>
        <w:ind w:left="1063" w:right="351" w:firstLine="1"/>
        <w:jc w:val="both"/>
      </w:pPr>
      <w:r>
        <w:rPr>
          <w:spacing w:val="-2"/>
        </w:rPr>
        <w:t>A display</w:t>
      </w:r>
      <w:r>
        <w:rPr>
          <w:spacing w:val="-6"/>
        </w:rPr>
        <w:t xml:space="preserve"> </w:t>
      </w:r>
      <w:r>
        <w:rPr>
          <w:spacing w:val="-2"/>
        </w:rPr>
        <w:t>of responsibility</w:t>
      </w:r>
      <w:r>
        <w:rPr>
          <w:spacing w:val="-4"/>
        </w:rPr>
        <w:t xml:space="preserve"> </w:t>
      </w:r>
      <w:r>
        <w:rPr>
          <w:spacing w:val="-2"/>
        </w:rPr>
        <w:t>is also</w:t>
      </w:r>
      <w:r>
        <w:rPr>
          <w:spacing w:val="-4"/>
        </w:rPr>
        <w:t xml:space="preserve"> </w:t>
      </w:r>
      <w:r>
        <w:rPr>
          <w:spacing w:val="-2"/>
        </w:rPr>
        <w:t>crucial.</w:t>
      </w:r>
      <w:r>
        <w:rPr>
          <w:spacing w:val="-7"/>
        </w:rPr>
        <w:t xml:space="preserve"> </w:t>
      </w:r>
      <w:r>
        <w:rPr>
          <w:spacing w:val="-2"/>
        </w:rPr>
        <w:t>Drug</w:t>
      </w:r>
      <w:r>
        <w:rPr>
          <w:spacing w:val="-7"/>
        </w:rPr>
        <w:t xml:space="preserve"> </w:t>
      </w:r>
      <w:r>
        <w:rPr>
          <w:spacing w:val="-2"/>
        </w:rPr>
        <w:t>use—including</w:t>
      </w:r>
      <w:r>
        <w:rPr>
          <w:spacing w:val="-7"/>
        </w:rPr>
        <w:t xml:space="preserve"> </w:t>
      </w:r>
      <w:r>
        <w:rPr>
          <w:spacing w:val="-2"/>
        </w:rPr>
        <w:t>marijuana—is</w:t>
      </w:r>
      <w:r>
        <w:rPr>
          <w:spacing w:val="-5"/>
        </w:rPr>
        <w:t xml:space="preserve"> </w:t>
      </w:r>
      <w:r>
        <w:rPr>
          <w:spacing w:val="-2"/>
        </w:rPr>
        <w:t>unacceptable</w:t>
      </w:r>
      <w:r>
        <w:rPr>
          <w:spacing w:val="-4"/>
        </w:rPr>
        <w:t xml:space="preserve"> </w:t>
      </w:r>
      <w:r>
        <w:rPr>
          <w:spacing w:val="-2"/>
        </w:rPr>
        <w:t>and drug</w:t>
      </w:r>
      <w:r>
        <w:rPr>
          <w:spacing w:val="-6"/>
        </w:rPr>
        <w:t xml:space="preserve"> </w:t>
      </w:r>
      <w:r>
        <w:rPr>
          <w:spacing w:val="-2"/>
        </w:rPr>
        <w:t>testing</w:t>
      </w:r>
      <w:r>
        <w:rPr>
          <w:spacing w:val="-9"/>
        </w:rPr>
        <w:t xml:space="preserve"> </w:t>
      </w:r>
      <w:r>
        <w:rPr>
          <w:spacing w:val="-2"/>
        </w:rPr>
        <w:t>has</w:t>
      </w:r>
      <w:r>
        <w:rPr>
          <w:spacing w:val="-5"/>
        </w:rPr>
        <w:t xml:space="preserve"> </w:t>
      </w:r>
      <w:r>
        <w:rPr>
          <w:spacing w:val="-2"/>
        </w:rPr>
        <w:t xml:space="preserve">been </w:t>
      </w:r>
      <w:r>
        <w:t>introduced</w:t>
      </w:r>
      <w:r>
        <w:rPr>
          <w:spacing w:val="-12"/>
        </w:rPr>
        <w:t xml:space="preserve"> </w:t>
      </w:r>
      <w:r>
        <w:t>into</w:t>
      </w:r>
      <w:r>
        <w:rPr>
          <w:spacing w:val="-11"/>
        </w:rPr>
        <w:t xml:space="preserve"> </w:t>
      </w:r>
      <w:r>
        <w:t>the</w:t>
      </w:r>
      <w:r>
        <w:rPr>
          <w:spacing w:val="-7"/>
        </w:rPr>
        <w:t xml:space="preserve"> </w:t>
      </w:r>
      <w:r>
        <w:t>aviation</w:t>
      </w:r>
      <w:r>
        <w:rPr>
          <w:spacing w:val="-12"/>
        </w:rPr>
        <w:t xml:space="preserve"> </w:t>
      </w:r>
      <w:r>
        <w:t>industry.</w:t>
      </w:r>
      <w:r>
        <w:rPr>
          <w:spacing w:val="-11"/>
        </w:rPr>
        <w:t xml:space="preserve"> </w:t>
      </w:r>
      <w:r>
        <w:t>Alcohol</w:t>
      </w:r>
      <w:r>
        <w:rPr>
          <w:spacing w:val="-10"/>
        </w:rPr>
        <w:t xml:space="preserve"> </w:t>
      </w:r>
      <w:r>
        <w:t>use</w:t>
      </w:r>
      <w:r>
        <w:rPr>
          <w:spacing w:val="-7"/>
        </w:rPr>
        <w:t xml:space="preserve"> </w:t>
      </w:r>
      <w:r>
        <w:t>must</w:t>
      </w:r>
      <w:r>
        <w:rPr>
          <w:spacing w:val="-9"/>
        </w:rPr>
        <w:t xml:space="preserve"> </w:t>
      </w:r>
      <w:r>
        <w:t>be</w:t>
      </w:r>
      <w:r>
        <w:rPr>
          <w:spacing w:val="-11"/>
        </w:rPr>
        <w:t xml:space="preserve"> </w:t>
      </w:r>
      <w:r>
        <w:t>kept</w:t>
      </w:r>
      <w:r>
        <w:rPr>
          <w:spacing w:val="-7"/>
        </w:rPr>
        <w:t xml:space="preserve"> </w:t>
      </w:r>
      <w:r>
        <w:t>at</w:t>
      </w:r>
      <w:r>
        <w:rPr>
          <w:spacing w:val="-9"/>
        </w:rPr>
        <w:t xml:space="preserve"> </w:t>
      </w:r>
      <w:r>
        <w:t>a</w:t>
      </w:r>
      <w:r>
        <w:rPr>
          <w:spacing w:val="-12"/>
        </w:rPr>
        <w:t xml:space="preserve"> </w:t>
      </w:r>
      <w:r>
        <w:t>minimum;</w:t>
      </w:r>
      <w:r>
        <w:rPr>
          <w:spacing w:val="-11"/>
        </w:rPr>
        <w:t xml:space="preserve"> </w:t>
      </w:r>
      <w:r>
        <w:t>the</w:t>
      </w:r>
      <w:r>
        <w:rPr>
          <w:spacing w:val="-9"/>
        </w:rPr>
        <w:t xml:space="preserve"> </w:t>
      </w:r>
      <w:r>
        <w:t>rule</w:t>
      </w:r>
      <w:r>
        <w:rPr>
          <w:spacing w:val="-11"/>
        </w:rPr>
        <w:t xml:space="preserve"> </w:t>
      </w:r>
      <w:r>
        <w:t>for</w:t>
      </w:r>
      <w:r>
        <w:rPr>
          <w:spacing w:val="-10"/>
        </w:rPr>
        <w:t xml:space="preserve"> </w:t>
      </w:r>
      <w:r>
        <w:t>general</w:t>
      </w:r>
      <w:r>
        <w:rPr>
          <w:spacing w:val="-6"/>
        </w:rPr>
        <w:t xml:space="preserve"> </w:t>
      </w:r>
      <w:r>
        <w:t>aviation</w:t>
      </w:r>
      <w:r>
        <w:rPr>
          <w:spacing w:val="-7"/>
        </w:rPr>
        <w:t xml:space="preserve"> </w:t>
      </w:r>
      <w:r>
        <w:t>is</w:t>
      </w:r>
      <w:r>
        <w:rPr>
          <w:spacing w:val="-2"/>
        </w:rPr>
        <w:t xml:space="preserve"> </w:t>
      </w:r>
      <w:r>
        <w:t xml:space="preserve">eight </w:t>
      </w:r>
      <w:r>
        <w:rPr>
          <w:spacing w:val="-2"/>
        </w:rPr>
        <w:t>hours</w:t>
      </w:r>
      <w:r>
        <w:rPr>
          <w:spacing w:val="-11"/>
        </w:rPr>
        <w:t xml:space="preserve"> </w:t>
      </w:r>
      <w:r>
        <w:rPr>
          <w:spacing w:val="-2"/>
        </w:rPr>
        <w:t>between</w:t>
      </w:r>
      <w:r>
        <w:rPr>
          <w:spacing w:val="-10"/>
        </w:rPr>
        <w:t xml:space="preserve"> </w:t>
      </w:r>
      <w:r>
        <w:rPr>
          <w:spacing w:val="-2"/>
        </w:rPr>
        <w:t>consumption</w:t>
      </w:r>
      <w:r>
        <w:rPr>
          <w:spacing w:val="-11"/>
        </w:rPr>
        <w:t xml:space="preserve"> </w:t>
      </w:r>
      <w:r>
        <w:rPr>
          <w:spacing w:val="-2"/>
        </w:rPr>
        <w:t>and</w:t>
      </w:r>
      <w:r>
        <w:rPr>
          <w:spacing w:val="-7"/>
        </w:rPr>
        <w:t xml:space="preserve"> </w:t>
      </w:r>
      <w:r>
        <w:rPr>
          <w:spacing w:val="-2"/>
        </w:rPr>
        <w:t>flying.</w:t>
      </w:r>
      <w:r>
        <w:rPr>
          <w:spacing w:val="-5"/>
        </w:rPr>
        <w:t xml:space="preserve"> </w:t>
      </w:r>
      <w:r>
        <w:rPr>
          <w:spacing w:val="-2"/>
        </w:rPr>
        <w:t>However,</w:t>
      </w:r>
      <w:r>
        <w:rPr>
          <w:spacing w:val="-11"/>
        </w:rPr>
        <w:t xml:space="preserve"> </w:t>
      </w:r>
      <w:r>
        <w:rPr>
          <w:spacing w:val="-2"/>
        </w:rPr>
        <w:t>most</w:t>
      </w:r>
      <w:r>
        <w:rPr>
          <w:spacing w:val="-4"/>
        </w:rPr>
        <w:t xml:space="preserve"> </w:t>
      </w:r>
      <w:r>
        <w:rPr>
          <w:spacing w:val="-2"/>
        </w:rPr>
        <w:t>airlines</w:t>
      </w:r>
      <w:r>
        <w:rPr>
          <w:spacing w:val="-9"/>
        </w:rPr>
        <w:t xml:space="preserve"> </w:t>
      </w:r>
      <w:r>
        <w:rPr>
          <w:spacing w:val="-2"/>
        </w:rPr>
        <w:t>require</w:t>
      </w:r>
      <w:r>
        <w:rPr>
          <w:spacing w:val="-11"/>
        </w:rPr>
        <w:t xml:space="preserve"> </w:t>
      </w:r>
      <w:r>
        <w:rPr>
          <w:spacing w:val="-2"/>
        </w:rPr>
        <w:t>twenty-four</w:t>
      </w:r>
      <w:r>
        <w:rPr>
          <w:spacing w:val="-9"/>
        </w:rPr>
        <w:t xml:space="preserve"> </w:t>
      </w:r>
      <w:r>
        <w:rPr>
          <w:spacing w:val="-2"/>
        </w:rPr>
        <w:t>hours.</w:t>
      </w:r>
      <w:r>
        <w:rPr>
          <w:spacing w:val="-11"/>
        </w:rPr>
        <w:t xml:space="preserve"> </w:t>
      </w:r>
      <w:r>
        <w:rPr>
          <w:spacing w:val="-2"/>
        </w:rPr>
        <w:t>Smoking</w:t>
      </w:r>
      <w:r>
        <w:rPr>
          <w:spacing w:val="-10"/>
        </w:rPr>
        <w:t xml:space="preserve"> </w:t>
      </w:r>
      <w:r>
        <w:rPr>
          <w:spacing w:val="-2"/>
        </w:rPr>
        <w:t>tobacco</w:t>
      </w:r>
      <w:r>
        <w:rPr>
          <w:spacing w:val="-11"/>
        </w:rPr>
        <w:t xml:space="preserve"> </w:t>
      </w:r>
      <w:r>
        <w:rPr>
          <w:spacing w:val="-2"/>
        </w:rPr>
        <w:t>may</w:t>
      </w:r>
      <w:r>
        <w:rPr>
          <w:spacing w:val="-3"/>
        </w:rPr>
        <w:t xml:space="preserve"> </w:t>
      </w:r>
      <w:r>
        <w:rPr>
          <w:spacing w:val="-2"/>
        </w:rPr>
        <w:t xml:space="preserve">be </w:t>
      </w:r>
      <w:r>
        <w:t>allowed, although most companies prefer to hire a non-smoker. Physical health in general is important for both passing</w:t>
      </w:r>
      <w:r>
        <w:rPr>
          <w:spacing w:val="-9"/>
        </w:rPr>
        <w:t xml:space="preserve"> </w:t>
      </w:r>
      <w:r>
        <w:t>the</w:t>
      </w:r>
      <w:r>
        <w:rPr>
          <w:spacing w:val="-6"/>
        </w:rPr>
        <w:t xml:space="preserve"> </w:t>
      </w:r>
      <w:r>
        <w:t>medical</w:t>
      </w:r>
      <w:r>
        <w:rPr>
          <w:spacing w:val="-10"/>
        </w:rPr>
        <w:t xml:space="preserve"> </w:t>
      </w:r>
      <w:r>
        <w:t>exam</w:t>
      </w:r>
      <w:r>
        <w:rPr>
          <w:spacing w:val="-9"/>
        </w:rPr>
        <w:t xml:space="preserve"> </w:t>
      </w:r>
      <w:r>
        <w:t>and</w:t>
      </w:r>
      <w:r>
        <w:rPr>
          <w:spacing w:val="-5"/>
        </w:rPr>
        <w:t xml:space="preserve"> </w:t>
      </w:r>
      <w:r>
        <w:t>to</w:t>
      </w:r>
      <w:r>
        <w:rPr>
          <w:spacing w:val="-3"/>
        </w:rPr>
        <w:t xml:space="preserve"> </w:t>
      </w:r>
      <w:r>
        <w:t>handle</w:t>
      </w:r>
      <w:r>
        <w:rPr>
          <w:spacing w:val="-9"/>
        </w:rPr>
        <w:t xml:space="preserve"> </w:t>
      </w:r>
      <w:r>
        <w:t>stress</w:t>
      </w:r>
      <w:r>
        <w:rPr>
          <w:spacing w:val="-8"/>
        </w:rPr>
        <w:t xml:space="preserve"> </w:t>
      </w:r>
      <w:r>
        <w:t>and</w:t>
      </w:r>
      <w:r>
        <w:rPr>
          <w:spacing w:val="-7"/>
        </w:rPr>
        <w:t xml:space="preserve"> </w:t>
      </w:r>
      <w:r>
        <w:t>long</w:t>
      </w:r>
      <w:r>
        <w:rPr>
          <w:spacing w:val="-8"/>
        </w:rPr>
        <w:t xml:space="preserve"> </w:t>
      </w:r>
      <w:r>
        <w:t>hours</w:t>
      </w:r>
      <w:r>
        <w:rPr>
          <w:spacing w:val="-12"/>
        </w:rPr>
        <w:t xml:space="preserve"> </w:t>
      </w:r>
      <w:r>
        <w:t>often</w:t>
      </w:r>
      <w:r>
        <w:rPr>
          <w:spacing w:val="-11"/>
        </w:rPr>
        <w:t xml:space="preserve"> </w:t>
      </w:r>
      <w:r>
        <w:t>associated</w:t>
      </w:r>
      <w:r>
        <w:rPr>
          <w:spacing w:val="-11"/>
        </w:rPr>
        <w:t xml:space="preserve"> </w:t>
      </w:r>
      <w:r>
        <w:t>with</w:t>
      </w:r>
      <w:r>
        <w:rPr>
          <w:spacing w:val="-9"/>
        </w:rPr>
        <w:t xml:space="preserve"> </w:t>
      </w:r>
      <w:r>
        <w:t>a</w:t>
      </w:r>
      <w:r>
        <w:rPr>
          <w:spacing w:val="-3"/>
        </w:rPr>
        <w:t xml:space="preserve"> </w:t>
      </w:r>
      <w:r>
        <w:t>career</w:t>
      </w:r>
      <w:r>
        <w:rPr>
          <w:spacing w:val="-8"/>
        </w:rPr>
        <w:t xml:space="preserve"> </w:t>
      </w:r>
      <w:r>
        <w:t>in aviation.</w:t>
      </w:r>
    </w:p>
    <w:p w14:paraId="54BEBB30" w14:textId="77777777" w:rsidR="004C59F8" w:rsidRDefault="004C59F8">
      <w:pPr>
        <w:pStyle w:val="BodyText"/>
        <w:kinsoku w:val="0"/>
        <w:overflowPunct w:val="0"/>
        <w:spacing w:before="119" w:line="242" w:lineRule="auto"/>
        <w:ind w:left="1063" w:right="352" w:hanging="1"/>
        <w:jc w:val="both"/>
      </w:pPr>
      <w:r>
        <w:rPr>
          <w:spacing w:val="-4"/>
        </w:rPr>
        <w:t>Physical</w:t>
      </w:r>
      <w:r>
        <w:rPr>
          <w:spacing w:val="-9"/>
        </w:rPr>
        <w:t xml:space="preserve"> </w:t>
      </w:r>
      <w:r>
        <w:rPr>
          <w:spacing w:val="-4"/>
        </w:rPr>
        <w:t>appearance</w:t>
      </w:r>
      <w:r>
        <w:rPr>
          <w:spacing w:val="-8"/>
        </w:rPr>
        <w:t xml:space="preserve"> </w:t>
      </w:r>
      <w:r>
        <w:rPr>
          <w:spacing w:val="-4"/>
        </w:rPr>
        <w:t>is</w:t>
      </w:r>
      <w:r>
        <w:rPr>
          <w:spacing w:val="-9"/>
        </w:rPr>
        <w:t xml:space="preserve"> </w:t>
      </w:r>
      <w:r>
        <w:rPr>
          <w:spacing w:val="-4"/>
        </w:rPr>
        <w:t>also</w:t>
      </w:r>
      <w:r>
        <w:rPr>
          <w:spacing w:val="-8"/>
        </w:rPr>
        <w:t xml:space="preserve"> </w:t>
      </w:r>
      <w:r>
        <w:rPr>
          <w:spacing w:val="-4"/>
        </w:rPr>
        <w:t>important.</w:t>
      </w:r>
      <w:r>
        <w:rPr>
          <w:spacing w:val="-9"/>
        </w:rPr>
        <w:t xml:space="preserve"> </w:t>
      </w:r>
      <w:r>
        <w:rPr>
          <w:spacing w:val="-4"/>
        </w:rPr>
        <w:t>A</w:t>
      </w:r>
      <w:r>
        <w:rPr>
          <w:spacing w:val="-8"/>
        </w:rPr>
        <w:t xml:space="preserve"> </w:t>
      </w:r>
      <w:r>
        <w:rPr>
          <w:spacing w:val="-4"/>
        </w:rPr>
        <w:t>general</w:t>
      </w:r>
      <w:r>
        <w:rPr>
          <w:spacing w:val="-9"/>
        </w:rPr>
        <w:t xml:space="preserve"> </w:t>
      </w:r>
      <w:r>
        <w:rPr>
          <w:spacing w:val="-4"/>
        </w:rPr>
        <w:t>clean</w:t>
      </w:r>
      <w:r>
        <w:rPr>
          <w:spacing w:val="-8"/>
        </w:rPr>
        <w:t xml:space="preserve"> </w:t>
      </w:r>
      <w:r>
        <w:rPr>
          <w:spacing w:val="-4"/>
        </w:rPr>
        <w:t>appearance</w:t>
      </w:r>
      <w:r>
        <w:rPr>
          <w:spacing w:val="-8"/>
        </w:rPr>
        <w:t xml:space="preserve"> </w:t>
      </w:r>
      <w:r>
        <w:rPr>
          <w:spacing w:val="-4"/>
        </w:rPr>
        <w:t>is</w:t>
      </w:r>
      <w:r>
        <w:rPr>
          <w:spacing w:val="-6"/>
        </w:rPr>
        <w:t xml:space="preserve"> </w:t>
      </w:r>
      <w:r>
        <w:rPr>
          <w:spacing w:val="-4"/>
        </w:rPr>
        <w:t>important</w:t>
      </w:r>
      <w:r>
        <w:rPr>
          <w:spacing w:val="-9"/>
        </w:rPr>
        <w:t xml:space="preserve"> </w:t>
      </w:r>
      <w:r>
        <w:rPr>
          <w:spacing w:val="-4"/>
        </w:rPr>
        <w:t>to</w:t>
      </w:r>
      <w:r>
        <w:rPr>
          <w:spacing w:val="-3"/>
        </w:rPr>
        <w:t xml:space="preserve"> </w:t>
      </w:r>
      <w:r>
        <w:rPr>
          <w:spacing w:val="-4"/>
        </w:rPr>
        <w:t>maintain</w:t>
      </w:r>
      <w:r>
        <w:rPr>
          <w:spacing w:val="-9"/>
        </w:rPr>
        <w:t xml:space="preserve"> </w:t>
      </w:r>
      <w:r>
        <w:rPr>
          <w:spacing w:val="-4"/>
        </w:rPr>
        <w:t>the image</w:t>
      </w:r>
      <w:r>
        <w:rPr>
          <w:spacing w:val="-9"/>
        </w:rPr>
        <w:t xml:space="preserve"> </w:t>
      </w:r>
      <w:r>
        <w:rPr>
          <w:spacing w:val="-4"/>
        </w:rPr>
        <w:t>of</w:t>
      </w:r>
      <w:r>
        <w:rPr>
          <w:spacing w:val="-8"/>
        </w:rPr>
        <w:t xml:space="preserve"> </w:t>
      </w:r>
      <w:r>
        <w:rPr>
          <w:spacing w:val="-4"/>
        </w:rPr>
        <w:t>a</w:t>
      </w:r>
      <w:r>
        <w:rPr>
          <w:spacing w:val="-2"/>
        </w:rPr>
        <w:t xml:space="preserve"> </w:t>
      </w:r>
      <w:r>
        <w:rPr>
          <w:spacing w:val="-4"/>
        </w:rPr>
        <w:t xml:space="preserve">commercial </w:t>
      </w:r>
      <w:r>
        <w:t>pilot.</w:t>
      </w:r>
      <w:r>
        <w:rPr>
          <w:spacing w:val="-10"/>
        </w:rPr>
        <w:t xml:space="preserve"> </w:t>
      </w:r>
      <w:r>
        <w:t>A</w:t>
      </w:r>
      <w:r>
        <w:rPr>
          <w:spacing w:val="-2"/>
        </w:rPr>
        <w:t xml:space="preserve"> </w:t>
      </w:r>
      <w:r>
        <w:t>look</w:t>
      </w:r>
      <w:r>
        <w:rPr>
          <w:spacing w:val="-9"/>
        </w:rPr>
        <w:t xml:space="preserve"> </w:t>
      </w:r>
      <w:r>
        <w:t>that</w:t>
      </w:r>
      <w:r>
        <w:rPr>
          <w:spacing w:val="-4"/>
        </w:rPr>
        <w:t xml:space="preserve"> </w:t>
      </w:r>
      <w:r>
        <w:t>implies</w:t>
      </w:r>
      <w:r>
        <w:rPr>
          <w:spacing w:val="-9"/>
        </w:rPr>
        <w:t xml:space="preserve"> </w:t>
      </w:r>
      <w:r>
        <w:t>responsibility</w:t>
      </w:r>
      <w:r>
        <w:rPr>
          <w:spacing w:val="-6"/>
        </w:rPr>
        <w:t xml:space="preserve"> </w:t>
      </w:r>
      <w:r>
        <w:t>and</w:t>
      </w:r>
      <w:r>
        <w:rPr>
          <w:spacing w:val="-3"/>
        </w:rPr>
        <w:t xml:space="preserve"> </w:t>
      </w:r>
      <w:r>
        <w:t>dedication</w:t>
      </w:r>
      <w:r>
        <w:rPr>
          <w:spacing w:val="-10"/>
        </w:rPr>
        <w:t xml:space="preserve"> </w:t>
      </w:r>
      <w:r>
        <w:t>to</w:t>
      </w:r>
      <w:r>
        <w:rPr>
          <w:spacing w:val="-1"/>
        </w:rPr>
        <w:t xml:space="preserve"> </w:t>
      </w:r>
      <w:r>
        <w:t>safety</w:t>
      </w:r>
      <w:r>
        <w:rPr>
          <w:spacing w:val="-3"/>
        </w:rPr>
        <w:t xml:space="preserve"> </w:t>
      </w:r>
      <w:r>
        <w:t>is</w:t>
      </w:r>
      <w:r>
        <w:rPr>
          <w:spacing w:val="-6"/>
        </w:rPr>
        <w:t xml:space="preserve"> </w:t>
      </w:r>
      <w:r>
        <w:t>imperative.</w:t>
      </w:r>
    </w:p>
    <w:p w14:paraId="34200F42" w14:textId="77777777" w:rsidR="004C59F8" w:rsidRDefault="004C59F8">
      <w:pPr>
        <w:pStyle w:val="BodyText"/>
        <w:kinsoku w:val="0"/>
        <w:overflowPunct w:val="0"/>
        <w:spacing w:before="117"/>
        <w:ind w:left="1063" w:right="350"/>
        <w:jc w:val="both"/>
      </w:pPr>
      <w:r>
        <w:t xml:space="preserve">Many aviation companies will look closely at an applicant’s driving record. Responsibility is difficult to measure; </w:t>
      </w:r>
      <w:r>
        <w:rPr>
          <w:spacing w:val="-4"/>
        </w:rPr>
        <w:t>however,</w:t>
      </w:r>
      <w:r>
        <w:rPr>
          <w:spacing w:val="-9"/>
        </w:rPr>
        <w:t xml:space="preserve"> </w:t>
      </w:r>
      <w:r>
        <w:rPr>
          <w:spacing w:val="-4"/>
        </w:rPr>
        <w:t>many feel there is</w:t>
      </w:r>
      <w:r>
        <w:rPr>
          <w:spacing w:val="-7"/>
        </w:rPr>
        <w:t xml:space="preserve"> </w:t>
      </w:r>
      <w:r>
        <w:rPr>
          <w:spacing w:val="-4"/>
        </w:rPr>
        <w:t>a correlation</w:t>
      </w:r>
      <w:r>
        <w:rPr>
          <w:spacing w:val="-9"/>
        </w:rPr>
        <w:t xml:space="preserve"> </w:t>
      </w:r>
      <w:r>
        <w:rPr>
          <w:spacing w:val="-4"/>
        </w:rPr>
        <w:t>between</w:t>
      </w:r>
      <w:r>
        <w:rPr>
          <w:spacing w:val="-6"/>
        </w:rPr>
        <w:t xml:space="preserve"> </w:t>
      </w:r>
      <w:r>
        <w:rPr>
          <w:spacing w:val="-4"/>
        </w:rPr>
        <w:t>the decisions</w:t>
      </w:r>
      <w:r>
        <w:rPr>
          <w:spacing w:val="-9"/>
        </w:rPr>
        <w:t xml:space="preserve"> </w:t>
      </w:r>
      <w:r>
        <w:rPr>
          <w:spacing w:val="-4"/>
        </w:rPr>
        <w:t>that an applicant</w:t>
      </w:r>
      <w:r>
        <w:rPr>
          <w:spacing w:val="-8"/>
        </w:rPr>
        <w:t xml:space="preserve"> </w:t>
      </w:r>
      <w:r>
        <w:rPr>
          <w:spacing w:val="-4"/>
        </w:rPr>
        <w:t>makes while</w:t>
      </w:r>
      <w:r>
        <w:rPr>
          <w:spacing w:val="40"/>
        </w:rPr>
        <w:t xml:space="preserve"> </w:t>
      </w:r>
      <w:r>
        <w:rPr>
          <w:spacing w:val="-4"/>
        </w:rPr>
        <w:t>driving</w:t>
      </w:r>
      <w:r>
        <w:rPr>
          <w:spacing w:val="-9"/>
        </w:rPr>
        <w:t xml:space="preserve"> </w:t>
      </w:r>
      <w:r>
        <w:rPr>
          <w:spacing w:val="-4"/>
        </w:rPr>
        <w:t xml:space="preserve">an automobile </w:t>
      </w:r>
      <w:r>
        <w:rPr>
          <w:spacing w:val="-2"/>
        </w:rPr>
        <w:t>and</w:t>
      </w:r>
      <w:r>
        <w:rPr>
          <w:spacing w:val="-6"/>
        </w:rPr>
        <w:t xml:space="preserve"> </w:t>
      </w:r>
      <w:r>
        <w:rPr>
          <w:spacing w:val="-2"/>
        </w:rPr>
        <w:t>those</w:t>
      </w:r>
      <w:r>
        <w:rPr>
          <w:spacing w:val="-7"/>
        </w:rPr>
        <w:t xml:space="preserve"> </w:t>
      </w:r>
      <w:r>
        <w:rPr>
          <w:spacing w:val="-2"/>
        </w:rPr>
        <w:t>that</w:t>
      </w:r>
      <w:r>
        <w:rPr>
          <w:spacing w:val="-3"/>
        </w:rPr>
        <w:t xml:space="preserve"> </w:t>
      </w:r>
      <w:r>
        <w:rPr>
          <w:spacing w:val="-2"/>
        </w:rPr>
        <w:t>will</w:t>
      </w:r>
      <w:r>
        <w:rPr>
          <w:spacing w:val="-8"/>
        </w:rPr>
        <w:t xml:space="preserve"> </w:t>
      </w:r>
      <w:r>
        <w:rPr>
          <w:spacing w:val="-2"/>
        </w:rPr>
        <w:t>be</w:t>
      </w:r>
      <w:r>
        <w:rPr>
          <w:spacing w:val="-5"/>
        </w:rPr>
        <w:t xml:space="preserve"> </w:t>
      </w:r>
      <w:r>
        <w:rPr>
          <w:spacing w:val="-2"/>
        </w:rPr>
        <w:t>made</w:t>
      </w:r>
      <w:r>
        <w:rPr>
          <w:spacing w:val="-8"/>
        </w:rPr>
        <w:t xml:space="preserve"> </w:t>
      </w:r>
      <w:r>
        <w:rPr>
          <w:spacing w:val="-2"/>
        </w:rPr>
        <w:t>in</w:t>
      </w:r>
      <w:r>
        <w:rPr>
          <w:spacing w:val="-4"/>
        </w:rPr>
        <w:t xml:space="preserve"> </w:t>
      </w:r>
      <w:r>
        <w:rPr>
          <w:spacing w:val="-2"/>
        </w:rPr>
        <w:t>an</w:t>
      </w:r>
      <w:r>
        <w:rPr>
          <w:spacing w:val="-4"/>
        </w:rPr>
        <w:t xml:space="preserve"> </w:t>
      </w:r>
      <w:r>
        <w:rPr>
          <w:spacing w:val="-2"/>
        </w:rPr>
        <w:t>aircraft.</w:t>
      </w:r>
      <w:r>
        <w:rPr>
          <w:spacing w:val="-9"/>
        </w:rPr>
        <w:t xml:space="preserve"> </w:t>
      </w:r>
      <w:r>
        <w:rPr>
          <w:spacing w:val="-2"/>
        </w:rPr>
        <w:t>Since</w:t>
      </w:r>
      <w:r>
        <w:rPr>
          <w:spacing w:val="-9"/>
        </w:rPr>
        <w:t xml:space="preserve"> </w:t>
      </w:r>
      <w:r>
        <w:rPr>
          <w:spacing w:val="-2"/>
        </w:rPr>
        <w:t>many</w:t>
      </w:r>
      <w:r>
        <w:rPr>
          <w:spacing w:val="-7"/>
        </w:rPr>
        <w:t xml:space="preserve"> </w:t>
      </w:r>
      <w:r>
        <w:rPr>
          <w:spacing w:val="-2"/>
        </w:rPr>
        <w:t>aviation</w:t>
      </w:r>
      <w:r>
        <w:rPr>
          <w:spacing w:val="-11"/>
        </w:rPr>
        <w:t xml:space="preserve"> </w:t>
      </w:r>
      <w:r>
        <w:rPr>
          <w:spacing w:val="-2"/>
        </w:rPr>
        <w:t>operators</w:t>
      </w:r>
      <w:r>
        <w:rPr>
          <w:spacing w:val="-8"/>
        </w:rPr>
        <w:t xml:space="preserve"> </w:t>
      </w:r>
      <w:r>
        <w:rPr>
          <w:spacing w:val="-2"/>
        </w:rPr>
        <w:t>feel</w:t>
      </w:r>
      <w:r>
        <w:rPr>
          <w:spacing w:val="-6"/>
        </w:rPr>
        <w:t xml:space="preserve"> </w:t>
      </w:r>
      <w:r>
        <w:rPr>
          <w:spacing w:val="-2"/>
        </w:rPr>
        <w:t>that</w:t>
      </w:r>
      <w:r>
        <w:rPr>
          <w:spacing w:val="-8"/>
        </w:rPr>
        <w:t xml:space="preserve"> </w:t>
      </w:r>
      <w:r>
        <w:rPr>
          <w:spacing w:val="-2"/>
        </w:rPr>
        <w:t>poor</w:t>
      </w:r>
      <w:r>
        <w:rPr>
          <w:spacing w:val="-10"/>
        </w:rPr>
        <w:t xml:space="preserve"> </w:t>
      </w:r>
      <w:r>
        <w:rPr>
          <w:spacing w:val="-2"/>
        </w:rPr>
        <w:t>appearance</w:t>
      </w:r>
      <w:r>
        <w:rPr>
          <w:spacing w:val="-11"/>
        </w:rPr>
        <w:t xml:space="preserve"> </w:t>
      </w:r>
      <w:r>
        <w:rPr>
          <w:spacing w:val="-2"/>
        </w:rPr>
        <w:t>or</w:t>
      </w:r>
      <w:r>
        <w:rPr>
          <w:spacing w:val="-6"/>
        </w:rPr>
        <w:t xml:space="preserve"> </w:t>
      </w:r>
      <w:r>
        <w:rPr>
          <w:spacing w:val="-2"/>
        </w:rPr>
        <w:t>a</w:t>
      </w:r>
      <w:r>
        <w:rPr>
          <w:spacing w:val="-11"/>
        </w:rPr>
        <w:t xml:space="preserve"> </w:t>
      </w:r>
      <w:r>
        <w:rPr>
          <w:spacing w:val="-2"/>
        </w:rPr>
        <w:t>poor</w:t>
      </w:r>
      <w:r>
        <w:rPr>
          <w:spacing w:val="-10"/>
        </w:rPr>
        <w:t xml:space="preserve"> </w:t>
      </w:r>
      <w:r>
        <w:rPr>
          <w:spacing w:val="-2"/>
        </w:rPr>
        <w:t>driving record</w:t>
      </w:r>
      <w:r>
        <w:rPr>
          <w:spacing w:val="-8"/>
        </w:rPr>
        <w:t xml:space="preserve"> </w:t>
      </w:r>
      <w:r>
        <w:rPr>
          <w:spacing w:val="-2"/>
        </w:rPr>
        <w:t>is</w:t>
      </w:r>
      <w:r>
        <w:rPr>
          <w:spacing w:val="-7"/>
        </w:rPr>
        <w:t xml:space="preserve"> </w:t>
      </w:r>
      <w:r>
        <w:rPr>
          <w:spacing w:val="-2"/>
        </w:rPr>
        <w:t>often</w:t>
      </w:r>
      <w:r>
        <w:rPr>
          <w:spacing w:val="-10"/>
        </w:rPr>
        <w:t xml:space="preserve"> </w:t>
      </w:r>
      <w:r>
        <w:rPr>
          <w:spacing w:val="-2"/>
        </w:rPr>
        <w:t>an</w:t>
      </w:r>
      <w:r>
        <w:rPr>
          <w:spacing w:val="-8"/>
        </w:rPr>
        <w:t xml:space="preserve"> </w:t>
      </w:r>
      <w:r>
        <w:rPr>
          <w:spacing w:val="-2"/>
        </w:rPr>
        <w:t>indicator</w:t>
      </w:r>
      <w:r>
        <w:rPr>
          <w:spacing w:val="-7"/>
        </w:rPr>
        <w:t xml:space="preserve"> </w:t>
      </w:r>
      <w:r>
        <w:rPr>
          <w:spacing w:val="-2"/>
        </w:rPr>
        <w:t>of</w:t>
      </w:r>
      <w:r>
        <w:rPr>
          <w:spacing w:val="-5"/>
        </w:rPr>
        <w:t xml:space="preserve"> </w:t>
      </w:r>
      <w:r>
        <w:rPr>
          <w:spacing w:val="-2"/>
        </w:rPr>
        <w:t>character,</w:t>
      </w:r>
      <w:r>
        <w:rPr>
          <w:spacing w:val="-9"/>
        </w:rPr>
        <w:t xml:space="preserve"> </w:t>
      </w:r>
      <w:r>
        <w:rPr>
          <w:spacing w:val="-2"/>
        </w:rPr>
        <w:t>they</w:t>
      </w:r>
      <w:r>
        <w:rPr>
          <w:spacing w:val="-6"/>
        </w:rPr>
        <w:t xml:space="preserve"> </w:t>
      </w:r>
      <w:r>
        <w:rPr>
          <w:spacing w:val="-2"/>
        </w:rPr>
        <w:t>may</w:t>
      </w:r>
      <w:r>
        <w:rPr>
          <w:spacing w:val="-6"/>
        </w:rPr>
        <w:t xml:space="preserve"> </w:t>
      </w:r>
      <w:r>
        <w:rPr>
          <w:spacing w:val="-2"/>
        </w:rPr>
        <w:t>be</w:t>
      </w:r>
      <w:r>
        <w:rPr>
          <w:spacing w:val="-6"/>
        </w:rPr>
        <w:t xml:space="preserve"> </w:t>
      </w:r>
      <w:r>
        <w:rPr>
          <w:spacing w:val="-2"/>
        </w:rPr>
        <w:t>hesitant</w:t>
      </w:r>
      <w:r>
        <w:rPr>
          <w:spacing w:val="-4"/>
        </w:rPr>
        <w:t xml:space="preserve"> </w:t>
      </w:r>
      <w:r>
        <w:rPr>
          <w:spacing w:val="-2"/>
        </w:rPr>
        <w:t>to</w:t>
      </w:r>
      <w:r>
        <w:rPr>
          <w:spacing w:val="-6"/>
        </w:rPr>
        <w:t xml:space="preserve"> </w:t>
      </w:r>
      <w:r>
        <w:rPr>
          <w:spacing w:val="-2"/>
        </w:rPr>
        <w:t>risk</w:t>
      </w:r>
      <w:r>
        <w:rPr>
          <w:spacing w:val="-6"/>
        </w:rPr>
        <w:t xml:space="preserve"> </w:t>
      </w:r>
      <w:r>
        <w:rPr>
          <w:spacing w:val="-2"/>
        </w:rPr>
        <w:t>the</w:t>
      </w:r>
      <w:r>
        <w:rPr>
          <w:spacing w:val="-4"/>
        </w:rPr>
        <w:t xml:space="preserve"> </w:t>
      </w:r>
      <w:r>
        <w:rPr>
          <w:spacing w:val="-2"/>
        </w:rPr>
        <w:t>high costs</w:t>
      </w:r>
      <w:r>
        <w:rPr>
          <w:spacing w:val="-7"/>
        </w:rPr>
        <w:t xml:space="preserve"> </w:t>
      </w:r>
      <w:r>
        <w:rPr>
          <w:spacing w:val="-2"/>
        </w:rPr>
        <w:t>of</w:t>
      </w:r>
      <w:r>
        <w:rPr>
          <w:spacing w:val="-7"/>
        </w:rPr>
        <w:t xml:space="preserve"> </w:t>
      </w:r>
      <w:r>
        <w:rPr>
          <w:spacing w:val="-2"/>
        </w:rPr>
        <w:t>training</w:t>
      </w:r>
      <w:r>
        <w:rPr>
          <w:spacing w:val="-5"/>
        </w:rPr>
        <w:t xml:space="preserve"> </w:t>
      </w:r>
      <w:r>
        <w:rPr>
          <w:spacing w:val="-2"/>
        </w:rPr>
        <w:t>and the reputation</w:t>
      </w:r>
      <w:r>
        <w:rPr>
          <w:spacing w:val="-8"/>
        </w:rPr>
        <w:t xml:space="preserve"> </w:t>
      </w:r>
      <w:r>
        <w:rPr>
          <w:spacing w:val="-2"/>
        </w:rPr>
        <w:t xml:space="preserve">of </w:t>
      </w:r>
      <w:r>
        <w:t>their company to an individual that looks as though they do not care or lack responsibility. While some lifestyle changes will be made, most pilots feel that a dedication to safety</w:t>
      </w:r>
      <w:r>
        <w:rPr>
          <w:spacing w:val="-10"/>
        </w:rPr>
        <w:t xml:space="preserve"> </w:t>
      </w:r>
      <w:r>
        <w:t>and</w:t>
      </w:r>
      <w:r>
        <w:rPr>
          <w:spacing w:val="-7"/>
        </w:rPr>
        <w:t xml:space="preserve"> </w:t>
      </w:r>
      <w:r>
        <w:t>responsibility</w:t>
      </w:r>
      <w:r>
        <w:rPr>
          <w:spacing w:val="-10"/>
        </w:rPr>
        <w:t xml:space="preserve"> </w:t>
      </w:r>
      <w:r>
        <w:t>is</w:t>
      </w:r>
      <w:r>
        <w:rPr>
          <w:spacing w:val="-6"/>
        </w:rPr>
        <w:t xml:space="preserve"> </w:t>
      </w:r>
      <w:r>
        <w:t>not</w:t>
      </w:r>
      <w:r>
        <w:rPr>
          <w:spacing w:val="-4"/>
        </w:rPr>
        <w:t xml:space="preserve"> </w:t>
      </w:r>
      <w:r>
        <w:t>a</w:t>
      </w:r>
      <w:r>
        <w:rPr>
          <w:spacing w:val="-9"/>
        </w:rPr>
        <w:t xml:space="preserve"> </w:t>
      </w:r>
      <w:r>
        <w:t>burden</w:t>
      </w:r>
      <w:r>
        <w:rPr>
          <w:spacing w:val="-12"/>
        </w:rPr>
        <w:t xml:space="preserve"> </w:t>
      </w:r>
      <w:r>
        <w:t>that</w:t>
      </w:r>
      <w:r>
        <w:rPr>
          <w:spacing w:val="-8"/>
        </w:rPr>
        <w:t xml:space="preserve"> </w:t>
      </w:r>
      <w:r>
        <w:t>they</w:t>
      </w:r>
      <w:r>
        <w:rPr>
          <w:spacing w:val="-8"/>
        </w:rPr>
        <w:t xml:space="preserve"> </w:t>
      </w:r>
      <w:r>
        <w:t>are unwilling</w:t>
      </w:r>
      <w:r>
        <w:rPr>
          <w:spacing w:val="-8"/>
        </w:rPr>
        <w:t xml:space="preserve"> </w:t>
      </w:r>
      <w:r>
        <w:t>to</w:t>
      </w:r>
      <w:r>
        <w:rPr>
          <w:spacing w:val="-8"/>
        </w:rPr>
        <w:t xml:space="preserve"> </w:t>
      </w:r>
      <w:r>
        <w:t>make</w:t>
      </w:r>
      <w:r>
        <w:rPr>
          <w:spacing w:val="-9"/>
        </w:rPr>
        <w:t xml:space="preserve"> </w:t>
      </w:r>
      <w:r>
        <w:t>and</w:t>
      </w:r>
      <w:r>
        <w:rPr>
          <w:spacing w:val="-8"/>
        </w:rPr>
        <w:t xml:space="preserve"> </w:t>
      </w:r>
      <w:r>
        <w:t>is</w:t>
      </w:r>
      <w:r>
        <w:rPr>
          <w:spacing w:val="-7"/>
        </w:rPr>
        <w:t xml:space="preserve"> </w:t>
      </w:r>
      <w:r>
        <w:t>something</w:t>
      </w:r>
      <w:r>
        <w:rPr>
          <w:spacing w:val="-11"/>
        </w:rPr>
        <w:t xml:space="preserve"> </w:t>
      </w:r>
      <w:r>
        <w:t>they</w:t>
      </w:r>
      <w:r>
        <w:rPr>
          <w:spacing w:val="-9"/>
        </w:rPr>
        <w:t xml:space="preserve"> </w:t>
      </w:r>
      <w:r>
        <w:t>can</w:t>
      </w:r>
      <w:r>
        <w:rPr>
          <w:spacing w:val="-8"/>
        </w:rPr>
        <w:t xml:space="preserve"> </w:t>
      </w:r>
      <w:r>
        <w:t>be</w:t>
      </w:r>
      <w:r>
        <w:rPr>
          <w:spacing w:val="-9"/>
        </w:rPr>
        <w:t xml:space="preserve"> </w:t>
      </w:r>
      <w:r>
        <w:t>proud of.</w:t>
      </w:r>
    </w:p>
    <w:p w14:paraId="4CF62341" w14:textId="77777777" w:rsidR="004C59F8" w:rsidRDefault="004C59F8">
      <w:pPr>
        <w:pStyle w:val="BodyText"/>
        <w:kinsoku w:val="0"/>
        <w:overflowPunct w:val="0"/>
        <w:spacing w:before="117"/>
        <w:ind w:left="1063" w:right="350"/>
        <w:jc w:val="both"/>
        <w:sectPr w:rsidR="004C59F8">
          <w:pgSz w:w="12240" w:h="15840"/>
          <w:pgMar w:top="800" w:right="360" w:bottom="420" w:left="360" w:header="0" w:footer="231" w:gutter="0"/>
          <w:cols w:space="720"/>
          <w:noEndnote/>
        </w:sectPr>
      </w:pPr>
    </w:p>
    <w:p w14:paraId="19B34B02" w14:textId="77777777" w:rsidR="004C59F8" w:rsidRDefault="004C59F8">
      <w:pPr>
        <w:pStyle w:val="Heading4"/>
        <w:numPr>
          <w:ilvl w:val="0"/>
          <w:numId w:val="1"/>
        </w:numPr>
        <w:tabs>
          <w:tab w:val="left" w:pos="1079"/>
        </w:tabs>
        <w:kinsoku w:val="0"/>
        <w:overflowPunct w:val="0"/>
        <w:spacing w:before="77"/>
        <w:ind w:left="1079" w:hanging="359"/>
        <w:rPr>
          <w:u w:val="none"/>
        </w:rPr>
      </w:pPr>
      <w:r>
        <w:lastRenderedPageBreak/>
        <w:t>Why</w:t>
      </w:r>
      <w:r>
        <w:rPr>
          <w:spacing w:val="-5"/>
        </w:rPr>
        <w:t xml:space="preserve"> </w:t>
      </w:r>
      <w:r>
        <w:t>should</w:t>
      </w:r>
      <w:r>
        <w:rPr>
          <w:spacing w:val="-4"/>
        </w:rPr>
        <w:t xml:space="preserve"> </w:t>
      </w:r>
      <w:r>
        <w:t>I</w:t>
      </w:r>
      <w:r>
        <w:rPr>
          <w:spacing w:val="-4"/>
        </w:rPr>
        <w:t xml:space="preserve"> </w:t>
      </w:r>
      <w:r>
        <w:t>choose</w:t>
      </w:r>
      <w:r>
        <w:rPr>
          <w:spacing w:val="-4"/>
        </w:rPr>
        <w:t xml:space="preserve"> </w:t>
      </w:r>
      <w:r>
        <w:t>a</w:t>
      </w:r>
      <w:r>
        <w:rPr>
          <w:spacing w:val="-5"/>
        </w:rPr>
        <w:t xml:space="preserve"> </w:t>
      </w:r>
      <w:r>
        <w:t>community</w:t>
      </w:r>
      <w:r>
        <w:rPr>
          <w:spacing w:val="-4"/>
        </w:rPr>
        <w:t xml:space="preserve"> </w:t>
      </w:r>
      <w:r>
        <w:t>college</w:t>
      </w:r>
      <w:r>
        <w:rPr>
          <w:spacing w:val="-4"/>
        </w:rPr>
        <w:t xml:space="preserve"> </w:t>
      </w:r>
      <w:r>
        <w:t>for</w:t>
      </w:r>
      <w:r>
        <w:rPr>
          <w:spacing w:val="-3"/>
        </w:rPr>
        <w:t xml:space="preserve"> </w:t>
      </w:r>
      <w:r>
        <w:t>flight</w:t>
      </w:r>
      <w:r>
        <w:rPr>
          <w:spacing w:val="-5"/>
        </w:rPr>
        <w:t xml:space="preserve"> </w:t>
      </w:r>
      <w:r>
        <w:t>training</w:t>
      </w:r>
      <w:r>
        <w:rPr>
          <w:spacing w:val="-4"/>
        </w:rPr>
        <w:t xml:space="preserve"> </w:t>
      </w:r>
      <w:r>
        <w:t>over</w:t>
      </w:r>
      <w:r>
        <w:rPr>
          <w:spacing w:val="-4"/>
        </w:rPr>
        <w:t xml:space="preserve"> </w:t>
      </w:r>
      <w:r>
        <w:t>a</w:t>
      </w:r>
      <w:r>
        <w:rPr>
          <w:spacing w:val="-4"/>
        </w:rPr>
        <w:t xml:space="preserve"> </w:t>
      </w:r>
      <w:r>
        <w:rPr>
          <w:spacing w:val="-2"/>
        </w:rPr>
        <w:t>university?</w:t>
      </w:r>
    </w:p>
    <w:p w14:paraId="0E514FC4" w14:textId="77777777" w:rsidR="004C59F8" w:rsidRDefault="004C59F8">
      <w:pPr>
        <w:pStyle w:val="BodyText"/>
        <w:kinsoku w:val="0"/>
        <w:overflowPunct w:val="0"/>
        <w:spacing w:before="117"/>
        <w:ind w:left="1079" w:right="347" w:hanging="2"/>
        <w:jc w:val="both"/>
      </w:pPr>
      <w:r>
        <w:t>When</w:t>
      </w:r>
      <w:r>
        <w:rPr>
          <w:spacing w:val="-3"/>
        </w:rPr>
        <w:t xml:space="preserve"> </w:t>
      </w:r>
      <w:r>
        <w:t>Big</w:t>
      </w:r>
      <w:r>
        <w:rPr>
          <w:spacing w:val="-1"/>
        </w:rPr>
        <w:t xml:space="preserve"> </w:t>
      </w:r>
      <w:r>
        <w:t>Bend</w:t>
      </w:r>
      <w:r>
        <w:rPr>
          <w:spacing w:val="-6"/>
        </w:rPr>
        <w:t xml:space="preserve"> </w:t>
      </w:r>
      <w:r>
        <w:t>began</w:t>
      </w:r>
      <w:r>
        <w:rPr>
          <w:spacing w:val="-3"/>
        </w:rPr>
        <w:t xml:space="preserve"> </w:t>
      </w:r>
      <w:r>
        <w:t>its aviation</w:t>
      </w:r>
      <w:r>
        <w:rPr>
          <w:spacing w:val="-6"/>
        </w:rPr>
        <w:t xml:space="preserve"> </w:t>
      </w:r>
      <w:r>
        <w:t>program in</w:t>
      </w:r>
      <w:r>
        <w:rPr>
          <w:spacing w:val="-3"/>
        </w:rPr>
        <w:t xml:space="preserve"> </w:t>
      </w:r>
      <w:r>
        <w:t>1965, it was</w:t>
      </w:r>
      <w:r>
        <w:rPr>
          <w:spacing w:val="-2"/>
        </w:rPr>
        <w:t xml:space="preserve"> </w:t>
      </w:r>
      <w:r>
        <w:t>not as</w:t>
      </w:r>
      <w:r>
        <w:rPr>
          <w:spacing w:val="-2"/>
        </w:rPr>
        <w:t xml:space="preserve"> </w:t>
      </w:r>
      <w:r>
        <w:t>common</w:t>
      </w:r>
      <w:r>
        <w:rPr>
          <w:spacing w:val="-6"/>
        </w:rPr>
        <w:t xml:space="preserve"> </w:t>
      </w:r>
      <w:r>
        <w:t>as it is today</w:t>
      </w:r>
      <w:r>
        <w:rPr>
          <w:spacing w:val="-4"/>
        </w:rPr>
        <w:t xml:space="preserve"> </w:t>
      </w:r>
      <w:r>
        <w:t>for colleges</w:t>
      </w:r>
      <w:r>
        <w:rPr>
          <w:spacing w:val="-2"/>
        </w:rPr>
        <w:t xml:space="preserve"> </w:t>
      </w:r>
      <w:r>
        <w:t>to</w:t>
      </w:r>
      <w:r>
        <w:rPr>
          <w:spacing w:val="-6"/>
        </w:rPr>
        <w:t xml:space="preserve"> </w:t>
      </w:r>
      <w:r>
        <w:t>offer flight training.</w:t>
      </w:r>
      <w:r>
        <w:rPr>
          <w:spacing w:val="-13"/>
        </w:rPr>
        <w:t xml:space="preserve"> </w:t>
      </w:r>
      <w:r>
        <w:t>The</w:t>
      </w:r>
      <w:r>
        <w:rPr>
          <w:spacing w:val="-9"/>
        </w:rPr>
        <w:t xml:space="preserve"> </w:t>
      </w:r>
      <w:r>
        <w:t>founders</w:t>
      </w:r>
      <w:r>
        <w:rPr>
          <w:spacing w:val="-11"/>
        </w:rPr>
        <w:t xml:space="preserve"> </w:t>
      </w:r>
      <w:r>
        <w:t>of</w:t>
      </w:r>
      <w:r>
        <w:rPr>
          <w:spacing w:val="-13"/>
        </w:rPr>
        <w:t xml:space="preserve"> </w:t>
      </w:r>
      <w:r>
        <w:t>the</w:t>
      </w:r>
      <w:r>
        <w:rPr>
          <w:spacing w:val="-5"/>
        </w:rPr>
        <w:t xml:space="preserve"> </w:t>
      </w:r>
      <w:r>
        <w:t>program</w:t>
      </w:r>
      <w:r>
        <w:rPr>
          <w:spacing w:val="-12"/>
        </w:rPr>
        <w:t xml:space="preserve"> </w:t>
      </w:r>
      <w:r>
        <w:t>wanted</w:t>
      </w:r>
      <w:r>
        <w:rPr>
          <w:spacing w:val="-13"/>
        </w:rPr>
        <w:t xml:space="preserve"> </w:t>
      </w:r>
      <w:r>
        <w:t>to</w:t>
      </w:r>
      <w:r>
        <w:rPr>
          <w:spacing w:val="-5"/>
        </w:rPr>
        <w:t xml:space="preserve"> </w:t>
      </w:r>
      <w:r>
        <w:t>use</w:t>
      </w:r>
      <w:r>
        <w:rPr>
          <w:spacing w:val="-8"/>
        </w:rPr>
        <w:t xml:space="preserve"> </w:t>
      </w:r>
      <w:r>
        <w:t>the</w:t>
      </w:r>
      <w:r>
        <w:rPr>
          <w:spacing w:val="-6"/>
        </w:rPr>
        <w:t xml:space="preserve"> </w:t>
      </w:r>
      <w:r>
        <w:t>two-year</w:t>
      </w:r>
      <w:r>
        <w:rPr>
          <w:spacing w:val="-12"/>
        </w:rPr>
        <w:t xml:space="preserve"> </w:t>
      </w:r>
      <w:r>
        <w:t>structure</w:t>
      </w:r>
      <w:r>
        <w:rPr>
          <w:spacing w:val="-13"/>
        </w:rPr>
        <w:t xml:space="preserve"> </w:t>
      </w:r>
      <w:r>
        <w:t>of</w:t>
      </w:r>
      <w:r>
        <w:rPr>
          <w:spacing w:val="-12"/>
        </w:rPr>
        <w:t xml:space="preserve"> </w:t>
      </w:r>
      <w:r>
        <w:t>the</w:t>
      </w:r>
      <w:r>
        <w:rPr>
          <w:spacing w:val="-6"/>
        </w:rPr>
        <w:t xml:space="preserve"> </w:t>
      </w:r>
      <w:r>
        <w:t>community</w:t>
      </w:r>
      <w:r>
        <w:rPr>
          <w:spacing w:val="-12"/>
        </w:rPr>
        <w:t xml:space="preserve"> </w:t>
      </w:r>
      <w:r>
        <w:t>college</w:t>
      </w:r>
      <w:r>
        <w:rPr>
          <w:spacing w:val="-12"/>
        </w:rPr>
        <w:t xml:space="preserve"> </w:t>
      </w:r>
      <w:r>
        <w:t>to</w:t>
      </w:r>
      <w:r>
        <w:rPr>
          <w:spacing w:val="-8"/>
        </w:rPr>
        <w:t xml:space="preserve"> </w:t>
      </w:r>
      <w:r>
        <w:t>allow</w:t>
      </w:r>
      <w:r>
        <w:rPr>
          <w:spacing w:val="-12"/>
        </w:rPr>
        <w:t xml:space="preserve"> </w:t>
      </w:r>
      <w:r>
        <w:t>the students</w:t>
      </w:r>
      <w:r>
        <w:rPr>
          <w:spacing w:val="-13"/>
        </w:rPr>
        <w:t xml:space="preserve"> </w:t>
      </w:r>
      <w:r>
        <w:t>to</w:t>
      </w:r>
      <w:r>
        <w:rPr>
          <w:spacing w:val="-12"/>
        </w:rPr>
        <w:t xml:space="preserve"> </w:t>
      </w:r>
      <w:r>
        <w:t>receive</w:t>
      </w:r>
      <w:r>
        <w:rPr>
          <w:spacing w:val="-13"/>
        </w:rPr>
        <w:t xml:space="preserve"> </w:t>
      </w:r>
      <w:r>
        <w:t>their</w:t>
      </w:r>
      <w:r>
        <w:rPr>
          <w:spacing w:val="-12"/>
        </w:rPr>
        <w:t xml:space="preserve"> </w:t>
      </w:r>
      <w:r>
        <w:t>commercial</w:t>
      </w:r>
      <w:r>
        <w:rPr>
          <w:spacing w:val="-13"/>
        </w:rPr>
        <w:t xml:space="preserve"> </w:t>
      </w:r>
      <w:r>
        <w:t>and</w:t>
      </w:r>
      <w:r>
        <w:rPr>
          <w:spacing w:val="-12"/>
        </w:rPr>
        <w:t xml:space="preserve"> </w:t>
      </w:r>
      <w:r>
        <w:t>instrument</w:t>
      </w:r>
      <w:r>
        <w:rPr>
          <w:spacing w:val="-13"/>
        </w:rPr>
        <w:t xml:space="preserve"> </w:t>
      </w:r>
      <w:r>
        <w:t>ratings</w:t>
      </w:r>
      <w:r>
        <w:rPr>
          <w:spacing w:val="-12"/>
        </w:rPr>
        <w:t xml:space="preserve"> </w:t>
      </w:r>
      <w:r>
        <w:t>while</w:t>
      </w:r>
      <w:r>
        <w:rPr>
          <w:spacing w:val="-12"/>
        </w:rPr>
        <w:t xml:space="preserve"> </w:t>
      </w:r>
      <w:r>
        <w:t>receiving</w:t>
      </w:r>
      <w:r>
        <w:rPr>
          <w:spacing w:val="-13"/>
        </w:rPr>
        <w:t xml:space="preserve"> </w:t>
      </w:r>
      <w:r>
        <w:t>their</w:t>
      </w:r>
      <w:r>
        <w:rPr>
          <w:spacing w:val="-12"/>
        </w:rPr>
        <w:t xml:space="preserve"> </w:t>
      </w:r>
      <w:r>
        <w:t>general</w:t>
      </w:r>
      <w:r>
        <w:rPr>
          <w:spacing w:val="-13"/>
        </w:rPr>
        <w:t xml:space="preserve"> </w:t>
      </w:r>
      <w:r>
        <w:t>education</w:t>
      </w:r>
      <w:r>
        <w:rPr>
          <w:spacing w:val="-12"/>
        </w:rPr>
        <w:t xml:space="preserve"> </w:t>
      </w:r>
      <w:r>
        <w:t>requirements. Combined</w:t>
      </w:r>
      <w:r>
        <w:rPr>
          <w:spacing w:val="-7"/>
        </w:rPr>
        <w:t xml:space="preserve"> </w:t>
      </w:r>
      <w:r>
        <w:t>with</w:t>
      </w:r>
      <w:r>
        <w:rPr>
          <w:spacing w:val="-4"/>
        </w:rPr>
        <w:t xml:space="preserve"> </w:t>
      </w:r>
      <w:r>
        <w:t>the great airport</w:t>
      </w:r>
      <w:r>
        <w:rPr>
          <w:spacing w:val="-4"/>
        </w:rPr>
        <w:t xml:space="preserve"> </w:t>
      </w:r>
      <w:r>
        <w:t>and facilities</w:t>
      </w:r>
      <w:r>
        <w:rPr>
          <w:spacing w:val="-4"/>
        </w:rPr>
        <w:t xml:space="preserve"> </w:t>
      </w:r>
      <w:r>
        <w:t>and</w:t>
      </w:r>
      <w:r>
        <w:rPr>
          <w:spacing w:val="-1"/>
        </w:rPr>
        <w:t xml:space="preserve"> </w:t>
      </w:r>
      <w:r>
        <w:t>the</w:t>
      </w:r>
      <w:r>
        <w:rPr>
          <w:spacing w:val="-5"/>
        </w:rPr>
        <w:t xml:space="preserve"> </w:t>
      </w:r>
      <w:r>
        <w:t>great</w:t>
      </w:r>
      <w:r>
        <w:rPr>
          <w:spacing w:val="-4"/>
        </w:rPr>
        <w:t xml:space="preserve"> </w:t>
      </w:r>
      <w:r>
        <w:t>flying</w:t>
      </w:r>
      <w:r>
        <w:rPr>
          <w:spacing w:val="-7"/>
        </w:rPr>
        <w:t xml:space="preserve"> </w:t>
      </w:r>
      <w:r>
        <w:t>weather,</w:t>
      </w:r>
      <w:r>
        <w:rPr>
          <w:spacing w:val="-4"/>
        </w:rPr>
        <w:t xml:space="preserve"> </w:t>
      </w:r>
      <w:r>
        <w:t>Moses</w:t>
      </w:r>
      <w:r>
        <w:rPr>
          <w:spacing w:val="-8"/>
        </w:rPr>
        <w:t xml:space="preserve"> </w:t>
      </w:r>
      <w:r>
        <w:t>Lake offered</w:t>
      </w:r>
      <w:r>
        <w:rPr>
          <w:spacing w:val="-4"/>
        </w:rPr>
        <w:t xml:space="preserve"> </w:t>
      </w:r>
      <w:r>
        <w:t>an ideal</w:t>
      </w:r>
      <w:r>
        <w:rPr>
          <w:spacing w:val="-2"/>
        </w:rPr>
        <w:t xml:space="preserve"> </w:t>
      </w:r>
      <w:r>
        <w:t>place</w:t>
      </w:r>
      <w:r>
        <w:rPr>
          <w:spacing w:val="-4"/>
        </w:rPr>
        <w:t xml:space="preserve"> </w:t>
      </w:r>
      <w:r>
        <w:t>for flight</w:t>
      </w:r>
      <w:r>
        <w:rPr>
          <w:spacing w:val="-19"/>
        </w:rPr>
        <w:t xml:space="preserve"> </w:t>
      </w:r>
      <w:r>
        <w:t>training.</w:t>
      </w:r>
    </w:p>
    <w:p w14:paraId="606DC2FB" w14:textId="77777777" w:rsidR="004C59F8" w:rsidRDefault="004C59F8">
      <w:pPr>
        <w:pStyle w:val="BodyText"/>
        <w:kinsoku w:val="0"/>
        <w:overflowPunct w:val="0"/>
        <w:spacing w:before="121"/>
        <w:ind w:left="1077" w:right="351" w:hanging="1"/>
        <w:jc w:val="both"/>
      </w:pPr>
      <w:r>
        <w:t>Today,</w:t>
      </w:r>
      <w:r>
        <w:rPr>
          <w:spacing w:val="-13"/>
        </w:rPr>
        <w:t xml:space="preserve"> </w:t>
      </w:r>
      <w:r>
        <w:t>Big</w:t>
      </w:r>
      <w:r>
        <w:rPr>
          <w:spacing w:val="-12"/>
        </w:rPr>
        <w:t xml:space="preserve"> </w:t>
      </w:r>
      <w:r>
        <w:t>Bend’s</w:t>
      </w:r>
      <w:r>
        <w:rPr>
          <w:spacing w:val="-13"/>
        </w:rPr>
        <w:t xml:space="preserve"> </w:t>
      </w:r>
      <w:r>
        <w:t>Aviation</w:t>
      </w:r>
      <w:r>
        <w:rPr>
          <w:spacing w:val="-12"/>
        </w:rPr>
        <w:t xml:space="preserve"> </w:t>
      </w:r>
      <w:r>
        <w:t>Program</w:t>
      </w:r>
      <w:r>
        <w:rPr>
          <w:spacing w:val="-13"/>
        </w:rPr>
        <w:t xml:space="preserve"> </w:t>
      </w:r>
      <w:r>
        <w:t>still</w:t>
      </w:r>
      <w:r>
        <w:rPr>
          <w:spacing w:val="-12"/>
        </w:rPr>
        <w:t xml:space="preserve"> </w:t>
      </w:r>
      <w:r>
        <w:t>strives</w:t>
      </w:r>
      <w:r>
        <w:rPr>
          <w:spacing w:val="-13"/>
        </w:rPr>
        <w:t xml:space="preserve"> </w:t>
      </w:r>
      <w:r>
        <w:t>to</w:t>
      </w:r>
      <w:r>
        <w:rPr>
          <w:spacing w:val="-12"/>
        </w:rPr>
        <w:t xml:space="preserve"> </w:t>
      </w:r>
      <w:r>
        <w:t>complete</w:t>
      </w:r>
      <w:r>
        <w:rPr>
          <w:spacing w:val="-12"/>
        </w:rPr>
        <w:t xml:space="preserve"> </w:t>
      </w:r>
      <w:r>
        <w:t>students</w:t>
      </w:r>
      <w:r>
        <w:rPr>
          <w:spacing w:val="-13"/>
        </w:rPr>
        <w:t xml:space="preserve"> </w:t>
      </w:r>
      <w:r>
        <w:t>within</w:t>
      </w:r>
      <w:r>
        <w:rPr>
          <w:spacing w:val="-12"/>
        </w:rPr>
        <w:t xml:space="preserve"> </w:t>
      </w:r>
      <w:r>
        <w:t>the</w:t>
      </w:r>
      <w:r>
        <w:rPr>
          <w:spacing w:val="-13"/>
        </w:rPr>
        <w:t xml:space="preserve"> </w:t>
      </w:r>
      <w:r>
        <w:t>two-year</w:t>
      </w:r>
      <w:r>
        <w:rPr>
          <w:spacing w:val="-12"/>
        </w:rPr>
        <w:t xml:space="preserve"> </w:t>
      </w:r>
      <w:r>
        <w:t>time</w:t>
      </w:r>
      <w:r>
        <w:rPr>
          <w:spacing w:val="-9"/>
        </w:rPr>
        <w:t xml:space="preserve"> </w:t>
      </w:r>
      <w:r>
        <w:t>frame</w:t>
      </w:r>
      <w:r>
        <w:rPr>
          <w:spacing w:val="-10"/>
        </w:rPr>
        <w:t xml:space="preserve"> </w:t>
      </w:r>
      <w:r>
        <w:t>with</w:t>
      </w:r>
      <w:r>
        <w:rPr>
          <w:spacing w:val="-13"/>
        </w:rPr>
        <w:t xml:space="preserve"> </w:t>
      </w:r>
      <w:r>
        <w:t>both</w:t>
      </w:r>
      <w:r>
        <w:rPr>
          <w:spacing w:val="-9"/>
        </w:rPr>
        <w:t xml:space="preserve"> </w:t>
      </w:r>
      <w:r>
        <w:t>the flight training and the general education requirements. Both during and after their flight training, students have various</w:t>
      </w:r>
      <w:r>
        <w:rPr>
          <w:spacing w:val="-8"/>
        </w:rPr>
        <w:t xml:space="preserve"> </w:t>
      </w:r>
      <w:r>
        <w:t>options</w:t>
      </w:r>
      <w:r>
        <w:rPr>
          <w:spacing w:val="-6"/>
        </w:rPr>
        <w:t xml:space="preserve"> </w:t>
      </w:r>
      <w:r>
        <w:t>when</w:t>
      </w:r>
      <w:r>
        <w:rPr>
          <w:spacing w:val="-5"/>
        </w:rPr>
        <w:t xml:space="preserve"> </w:t>
      </w:r>
      <w:r>
        <w:t>it</w:t>
      </w:r>
      <w:r>
        <w:rPr>
          <w:spacing w:val="-2"/>
        </w:rPr>
        <w:t xml:space="preserve"> </w:t>
      </w:r>
      <w:r>
        <w:t>comes</w:t>
      </w:r>
      <w:r>
        <w:rPr>
          <w:spacing w:val="-6"/>
        </w:rPr>
        <w:t xml:space="preserve"> </w:t>
      </w:r>
      <w:r>
        <w:t>to completing</w:t>
      </w:r>
      <w:r>
        <w:rPr>
          <w:spacing w:val="-6"/>
        </w:rPr>
        <w:t xml:space="preserve"> </w:t>
      </w:r>
      <w:r>
        <w:t>their</w:t>
      </w:r>
      <w:r>
        <w:rPr>
          <w:spacing w:val="-6"/>
        </w:rPr>
        <w:t xml:space="preserve"> </w:t>
      </w:r>
      <w:r>
        <w:t>bachelor’s</w:t>
      </w:r>
      <w:r>
        <w:rPr>
          <w:spacing w:val="-6"/>
        </w:rPr>
        <w:t xml:space="preserve"> </w:t>
      </w:r>
      <w:r>
        <w:t>degree.</w:t>
      </w:r>
      <w:r>
        <w:rPr>
          <w:spacing w:val="-7"/>
        </w:rPr>
        <w:t xml:space="preserve"> </w:t>
      </w:r>
      <w:r>
        <w:t>The fact that BBCC’s</w:t>
      </w:r>
      <w:r>
        <w:rPr>
          <w:spacing w:val="-7"/>
        </w:rPr>
        <w:t xml:space="preserve"> </w:t>
      </w:r>
      <w:r>
        <w:t>students</w:t>
      </w:r>
      <w:r>
        <w:rPr>
          <w:spacing w:val="-12"/>
        </w:rPr>
        <w:t xml:space="preserve"> </w:t>
      </w:r>
      <w:r>
        <w:t>are</w:t>
      </w:r>
      <w:r>
        <w:rPr>
          <w:spacing w:val="-11"/>
        </w:rPr>
        <w:t xml:space="preserve"> </w:t>
      </w:r>
      <w:r>
        <w:t>two</w:t>
      </w:r>
      <w:r>
        <w:rPr>
          <w:spacing w:val="-13"/>
        </w:rPr>
        <w:t xml:space="preserve"> </w:t>
      </w:r>
      <w:r>
        <w:t xml:space="preserve">years </w:t>
      </w:r>
      <w:r>
        <w:rPr>
          <w:spacing w:val="-4"/>
        </w:rPr>
        <w:t>ahead</w:t>
      </w:r>
      <w:r>
        <w:rPr>
          <w:spacing w:val="-9"/>
        </w:rPr>
        <w:t xml:space="preserve"> </w:t>
      </w:r>
      <w:r>
        <w:rPr>
          <w:spacing w:val="-4"/>
        </w:rPr>
        <w:t>of</w:t>
      </w:r>
      <w:r>
        <w:rPr>
          <w:spacing w:val="-8"/>
        </w:rPr>
        <w:t xml:space="preserve"> </w:t>
      </w:r>
      <w:r>
        <w:rPr>
          <w:spacing w:val="-4"/>
        </w:rPr>
        <w:t>students</w:t>
      </w:r>
      <w:r>
        <w:rPr>
          <w:spacing w:val="-9"/>
        </w:rPr>
        <w:t xml:space="preserve"> </w:t>
      </w:r>
      <w:r>
        <w:rPr>
          <w:spacing w:val="-4"/>
        </w:rPr>
        <w:t>that</w:t>
      </w:r>
      <w:r>
        <w:rPr>
          <w:spacing w:val="-8"/>
        </w:rPr>
        <w:t xml:space="preserve"> </w:t>
      </w:r>
      <w:r>
        <w:rPr>
          <w:spacing w:val="-4"/>
        </w:rPr>
        <w:t>chose</w:t>
      </w:r>
      <w:r>
        <w:rPr>
          <w:spacing w:val="-9"/>
        </w:rPr>
        <w:t xml:space="preserve"> </w:t>
      </w:r>
      <w:r>
        <w:rPr>
          <w:spacing w:val="-4"/>
        </w:rPr>
        <w:t>a</w:t>
      </w:r>
      <w:r>
        <w:rPr>
          <w:spacing w:val="-6"/>
        </w:rPr>
        <w:t xml:space="preserve"> </w:t>
      </w:r>
      <w:r>
        <w:rPr>
          <w:spacing w:val="-4"/>
        </w:rPr>
        <w:t>university</w:t>
      </w:r>
      <w:r>
        <w:rPr>
          <w:spacing w:val="-9"/>
        </w:rPr>
        <w:t xml:space="preserve"> </w:t>
      </w:r>
      <w:r>
        <w:rPr>
          <w:spacing w:val="-4"/>
        </w:rPr>
        <w:t>means</w:t>
      </w:r>
      <w:r>
        <w:rPr>
          <w:spacing w:val="-8"/>
        </w:rPr>
        <w:t xml:space="preserve"> </w:t>
      </w:r>
      <w:r>
        <w:rPr>
          <w:spacing w:val="-4"/>
        </w:rPr>
        <w:t>that</w:t>
      </w:r>
      <w:r>
        <w:rPr>
          <w:spacing w:val="-7"/>
        </w:rPr>
        <w:t xml:space="preserve"> </w:t>
      </w:r>
      <w:r>
        <w:rPr>
          <w:spacing w:val="-4"/>
        </w:rPr>
        <w:t>they</w:t>
      </w:r>
      <w:r>
        <w:rPr>
          <w:spacing w:val="-7"/>
        </w:rPr>
        <w:t xml:space="preserve"> </w:t>
      </w:r>
      <w:r>
        <w:rPr>
          <w:spacing w:val="-4"/>
        </w:rPr>
        <w:t>will</w:t>
      </w:r>
      <w:r>
        <w:rPr>
          <w:spacing w:val="-9"/>
        </w:rPr>
        <w:t xml:space="preserve"> </w:t>
      </w:r>
      <w:r>
        <w:rPr>
          <w:spacing w:val="-4"/>
        </w:rPr>
        <w:t>enter</w:t>
      </w:r>
      <w:r>
        <w:rPr>
          <w:spacing w:val="-5"/>
        </w:rPr>
        <w:t xml:space="preserve"> </w:t>
      </w:r>
      <w:r>
        <w:rPr>
          <w:spacing w:val="-4"/>
        </w:rPr>
        <w:t>the industry</w:t>
      </w:r>
      <w:r>
        <w:rPr>
          <w:spacing w:val="-9"/>
        </w:rPr>
        <w:t xml:space="preserve"> </w:t>
      </w:r>
      <w:r>
        <w:rPr>
          <w:spacing w:val="-4"/>
        </w:rPr>
        <w:t>two</w:t>
      </w:r>
      <w:r>
        <w:rPr>
          <w:spacing w:val="7"/>
        </w:rPr>
        <w:t xml:space="preserve"> </w:t>
      </w:r>
      <w:r>
        <w:rPr>
          <w:spacing w:val="-4"/>
        </w:rPr>
        <w:t>years earlier. They</w:t>
      </w:r>
      <w:r>
        <w:rPr>
          <w:spacing w:val="6"/>
        </w:rPr>
        <w:t xml:space="preserve"> </w:t>
      </w:r>
      <w:r>
        <w:rPr>
          <w:spacing w:val="-4"/>
        </w:rPr>
        <w:t>will</w:t>
      </w:r>
      <w:r>
        <w:t xml:space="preserve"> </w:t>
      </w:r>
      <w:r>
        <w:rPr>
          <w:spacing w:val="-4"/>
        </w:rPr>
        <w:t>have</w:t>
      </w:r>
      <w:r>
        <w:t xml:space="preserve"> </w:t>
      </w:r>
      <w:r>
        <w:rPr>
          <w:spacing w:val="-4"/>
        </w:rPr>
        <w:t xml:space="preserve">two </w:t>
      </w:r>
      <w:r>
        <w:t>more</w:t>
      </w:r>
      <w:r>
        <w:rPr>
          <w:spacing w:val="-6"/>
        </w:rPr>
        <w:t xml:space="preserve"> </w:t>
      </w:r>
      <w:r>
        <w:t>years</w:t>
      </w:r>
      <w:r>
        <w:rPr>
          <w:spacing w:val="-12"/>
        </w:rPr>
        <w:t xml:space="preserve"> </w:t>
      </w:r>
      <w:r>
        <w:t>of</w:t>
      </w:r>
      <w:r>
        <w:rPr>
          <w:spacing w:val="-5"/>
        </w:rPr>
        <w:t xml:space="preserve"> </w:t>
      </w:r>
      <w:r>
        <w:t>seniority</w:t>
      </w:r>
      <w:r>
        <w:rPr>
          <w:spacing w:val="-10"/>
        </w:rPr>
        <w:t xml:space="preserve"> </w:t>
      </w:r>
      <w:r>
        <w:t>as</w:t>
      </w:r>
      <w:r>
        <w:rPr>
          <w:spacing w:val="-6"/>
        </w:rPr>
        <w:t xml:space="preserve"> </w:t>
      </w:r>
      <w:r>
        <w:t>well</w:t>
      </w:r>
      <w:r>
        <w:rPr>
          <w:spacing w:val="-9"/>
        </w:rPr>
        <w:t xml:space="preserve"> </w:t>
      </w:r>
      <w:r>
        <w:t>as</w:t>
      </w:r>
      <w:r>
        <w:rPr>
          <w:spacing w:val="-5"/>
        </w:rPr>
        <w:t xml:space="preserve"> </w:t>
      </w:r>
      <w:r>
        <w:t>two</w:t>
      </w:r>
      <w:r>
        <w:rPr>
          <w:spacing w:val="-5"/>
        </w:rPr>
        <w:t xml:space="preserve"> </w:t>
      </w:r>
      <w:r>
        <w:t>more</w:t>
      </w:r>
      <w:r>
        <w:rPr>
          <w:spacing w:val="-6"/>
        </w:rPr>
        <w:t xml:space="preserve"> </w:t>
      </w:r>
      <w:r>
        <w:t>years</w:t>
      </w:r>
      <w:r>
        <w:rPr>
          <w:spacing w:val="-10"/>
        </w:rPr>
        <w:t xml:space="preserve"> </w:t>
      </w:r>
      <w:r>
        <w:t>of</w:t>
      </w:r>
      <w:r>
        <w:rPr>
          <w:spacing w:val="-7"/>
        </w:rPr>
        <w:t xml:space="preserve"> </w:t>
      </w:r>
      <w:r>
        <w:t>income</w:t>
      </w:r>
      <w:r>
        <w:rPr>
          <w:spacing w:val="-10"/>
        </w:rPr>
        <w:t xml:space="preserve"> </w:t>
      </w:r>
      <w:r>
        <w:t>before</w:t>
      </w:r>
      <w:r>
        <w:rPr>
          <w:spacing w:val="-6"/>
        </w:rPr>
        <w:t xml:space="preserve"> </w:t>
      </w:r>
      <w:r>
        <w:t>they</w:t>
      </w:r>
      <w:r>
        <w:rPr>
          <w:spacing w:val="-10"/>
        </w:rPr>
        <w:t xml:space="preserve"> </w:t>
      </w:r>
      <w:r>
        <w:t>retire.</w:t>
      </w:r>
      <w:r>
        <w:rPr>
          <w:spacing w:val="-11"/>
        </w:rPr>
        <w:t xml:space="preserve"> </w:t>
      </w:r>
      <w:r>
        <w:t>BBCC</w:t>
      </w:r>
      <w:r>
        <w:rPr>
          <w:spacing w:val="-10"/>
        </w:rPr>
        <w:t xml:space="preserve"> </w:t>
      </w:r>
      <w:r>
        <w:t>students</w:t>
      </w:r>
      <w:r>
        <w:rPr>
          <w:spacing w:val="-10"/>
        </w:rPr>
        <w:t xml:space="preserve"> </w:t>
      </w:r>
      <w:r>
        <w:t>can</w:t>
      </w:r>
      <w:r>
        <w:rPr>
          <w:spacing w:val="-7"/>
        </w:rPr>
        <w:t xml:space="preserve"> </w:t>
      </w:r>
      <w:r>
        <w:t>also</w:t>
      </w:r>
      <w:r>
        <w:rPr>
          <w:spacing w:val="-10"/>
        </w:rPr>
        <w:t xml:space="preserve"> </w:t>
      </w:r>
      <w:r>
        <w:t>choose</w:t>
      </w:r>
      <w:r>
        <w:rPr>
          <w:spacing w:val="-10"/>
        </w:rPr>
        <w:t xml:space="preserve"> </w:t>
      </w:r>
      <w:r>
        <w:t>the bachelor’s</w:t>
      </w:r>
      <w:r>
        <w:rPr>
          <w:spacing w:val="-13"/>
        </w:rPr>
        <w:t xml:space="preserve"> </w:t>
      </w:r>
      <w:r>
        <w:t>degree</w:t>
      </w:r>
      <w:r>
        <w:rPr>
          <w:spacing w:val="-12"/>
        </w:rPr>
        <w:t xml:space="preserve"> </w:t>
      </w:r>
      <w:r>
        <w:t>that</w:t>
      </w:r>
      <w:r>
        <w:rPr>
          <w:spacing w:val="-13"/>
        </w:rPr>
        <w:t xml:space="preserve"> </w:t>
      </w:r>
      <w:r>
        <w:t>best</w:t>
      </w:r>
      <w:r>
        <w:rPr>
          <w:spacing w:val="-12"/>
        </w:rPr>
        <w:t xml:space="preserve"> </w:t>
      </w:r>
      <w:r>
        <w:t>suits</w:t>
      </w:r>
      <w:r>
        <w:rPr>
          <w:spacing w:val="-13"/>
        </w:rPr>
        <w:t xml:space="preserve"> </w:t>
      </w:r>
      <w:r>
        <w:t>them,</w:t>
      </w:r>
      <w:r>
        <w:rPr>
          <w:spacing w:val="-11"/>
        </w:rPr>
        <w:t xml:space="preserve"> </w:t>
      </w:r>
      <w:r>
        <w:t>or,</w:t>
      </w:r>
      <w:r>
        <w:rPr>
          <w:spacing w:val="-9"/>
        </w:rPr>
        <w:t xml:space="preserve"> </w:t>
      </w:r>
      <w:r>
        <w:t>since</w:t>
      </w:r>
      <w:r>
        <w:rPr>
          <w:spacing w:val="-12"/>
        </w:rPr>
        <w:t xml:space="preserve"> </w:t>
      </w:r>
      <w:r>
        <w:t>the</w:t>
      </w:r>
      <w:r>
        <w:rPr>
          <w:spacing w:val="-13"/>
        </w:rPr>
        <w:t xml:space="preserve"> </w:t>
      </w:r>
      <w:r>
        <w:t>industry</w:t>
      </w:r>
      <w:r>
        <w:rPr>
          <w:spacing w:val="-12"/>
        </w:rPr>
        <w:t xml:space="preserve"> </w:t>
      </w:r>
      <w:r>
        <w:t>is</w:t>
      </w:r>
      <w:r>
        <w:rPr>
          <w:spacing w:val="-9"/>
        </w:rPr>
        <w:t xml:space="preserve"> </w:t>
      </w:r>
      <w:r>
        <w:t>dropping</w:t>
      </w:r>
      <w:r>
        <w:rPr>
          <w:spacing w:val="-13"/>
        </w:rPr>
        <w:t xml:space="preserve"> </w:t>
      </w:r>
      <w:r>
        <w:t>the</w:t>
      </w:r>
      <w:r>
        <w:rPr>
          <w:spacing w:val="-8"/>
        </w:rPr>
        <w:t xml:space="preserve"> </w:t>
      </w:r>
      <w:r>
        <w:t>bachelor’s</w:t>
      </w:r>
      <w:r>
        <w:rPr>
          <w:spacing w:val="-13"/>
        </w:rPr>
        <w:t xml:space="preserve"> </w:t>
      </w:r>
      <w:r>
        <w:t>degree</w:t>
      </w:r>
      <w:r>
        <w:rPr>
          <w:spacing w:val="-7"/>
        </w:rPr>
        <w:t xml:space="preserve"> </w:t>
      </w:r>
      <w:r>
        <w:t>requirements,</w:t>
      </w:r>
      <w:r>
        <w:rPr>
          <w:spacing w:val="-13"/>
        </w:rPr>
        <w:t xml:space="preserve"> </w:t>
      </w:r>
      <w:r>
        <w:t xml:space="preserve">they </w:t>
      </w:r>
      <w:r>
        <w:rPr>
          <w:spacing w:val="-2"/>
        </w:rPr>
        <w:t>can</w:t>
      </w:r>
      <w:r>
        <w:rPr>
          <w:spacing w:val="-4"/>
        </w:rPr>
        <w:t xml:space="preserve"> </w:t>
      </w:r>
      <w:r>
        <w:rPr>
          <w:spacing w:val="-2"/>
        </w:rPr>
        <w:t>choose</w:t>
      </w:r>
      <w:r>
        <w:rPr>
          <w:spacing w:val="-3"/>
        </w:rPr>
        <w:t xml:space="preserve"> </w:t>
      </w:r>
      <w:r>
        <w:rPr>
          <w:spacing w:val="-2"/>
        </w:rPr>
        <w:t>to enter</w:t>
      </w:r>
      <w:r>
        <w:rPr>
          <w:spacing w:val="-6"/>
        </w:rPr>
        <w:t xml:space="preserve"> </w:t>
      </w:r>
      <w:r>
        <w:rPr>
          <w:spacing w:val="-2"/>
        </w:rPr>
        <w:t>the industry</w:t>
      </w:r>
      <w:r>
        <w:rPr>
          <w:spacing w:val="-5"/>
        </w:rPr>
        <w:t xml:space="preserve"> </w:t>
      </w:r>
      <w:r>
        <w:rPr>
          <w:spacing w:val="-2"/>
        </w:rPr>
        <w:t>right away.</w:t>
      </w:r>
      <w:r>
        <w:rPr>
          <w:spacing w:val="-6"/>
        </w:rPr>
        <w:t xml:space="preserve"> </w:t>
      </w:r>
      <w:r>
        <w:rPr>
          <w:spacing w:val="-2"/>
        </w:rPr>
        <w:t>The</w:t>
      </w:r>
      <w:r>
        <w:rPr>
          <w:spacing w:val="-5"/>
        </w:rPr>
        <w:t xml:space="preserve"> </w:t>
      </w:r>
      <w:r>
        <w:rPr>
          <w:spacing w:val="-2"/>
        </w:rPr>
        <w:t>reduced</w:t>
      </w:r>
      <w:r>
        <w:rPr>
          <w:spacing w:val="-9"/>
        </w:rPr>
        <w:t xml:space="preserve"> </w:t>
      </w:r>
      <w:r>
        <w:rPr>
          <w:spacing w:val="-2"/>
        </w:rPr>
        <w:t>costs</w:t>
      </w:r>
      <w:r>
        <w:rPr>
          <w:spacing w:val="-11"/>
        </w:rPr>
        <w:t xml:space="preserve"> </w:t>
      </w:r>
      <w:r>
        <w:rPr>
          <w:spacing w:val="-2"/>
        </w:rPr>
        <w:t>of</w:t>
      </w:r>
      <w:r>
        <w:rPr>
          <w:spacing w:val="-4"/>
        </w:rPr>
        <w:t xml:space="preserve"> </w:t>
      </w:r>
      <w:r>
        <w:rPr>
          <w:spacing w:val="-2"/>
        </w:rPr>
        <w:t>BBCC</w:t>
      </w:r>
      <w:r>
        <w:rPr>
          <w:spacing w:val="-11"/>
        </w:rPr>
        <w:t xml:space="preserve"> </w:t>
      </w:r>
      <w:r>
        <w:rPr>
          <w:spacing w:val="-2"/>
        </w:rPr>
        <w:t>translate</w:t>
      </w:r>
      <w:r>
        <w:rPr>
          <w:spacing w:val="-7"/>
        </w:rPr>
        <w:t xml:space="preserve"> </w:t>
      </w:r>
      <w:r>
        <w:rPr>
          <w:spacing w:val="-2"/>
        </w:rPr>
        <w:t>into</w:t>
      </w:r>
      <w:r>
        <w:rPr>
          <w:spacing w:val="-9"/>
        </w:rPr>
        <w:t xml:space="preserve"> </w:t>
      </w:r>
      <w:r>
        <w:rPr>
          <w:spacing w:val="-2"/>
        </w:rPr>
        <w:t>lower</w:t>
      </w:r>
      <w:r>
        <w:rPr>
          <w:spacing w:val="-8"/>
        </w:rPr>
        <w:t xml:space="preserve"> </w:t>
      </w:r>
      <w:r>
        <w:rPr>
          <w:spacing w:val="-2"/>
        </w:rPr>
        <w:t>loans</w:t>
      </w:r>
      <w:r>
        <w:rPr>
          <w:spacing w:val="-10"/>
        </w:rPr>
        <w:t xml:space="preserve"> </w:t>
      </w:r>
      <w:r>
        <w:rPr>
          <w:spacing w:val="-2"/>
        </w:rPr>
        <w:t>for</w:t>
      </w:r>
      <w:r>
        <w:rPr>
          <w:spacing w:val="-6"/>
        </w:rPr>
        <w:t xml:space="preserve"> </w:t>
      </w:r>
      <w:r>
        <w:rPr>
          <w:spacing w:val="-2"/>
        </w:rPr>
        <w:t>the</w:t>
      </w:r>
      <w:r>
        <w:rPr>
          <w:spacing w:val="-5"/>
        </w:rPr>
        <w:t xml:space="preserve"> </w:t>
      </w:r>
      <w:r>
        <w:rPr>
          <w:spacing w:val="-2"/>
        </w:rPr>
        <w:t>student</w:t>
      </w:r>
      <w:r>
        <w:rPr>
          <w:spacing w:val="-5"/>
        </w:rPr>
        <w:t xml:space="preserve"> </w:t>
      </w:r>
      <w:r>
        <w:rPr>
          <w:spacing w:val="-2"/>
        </w:rPr>
        <w:t xml:space="preserve">as </w:t>
      </w:r>
      <w:r>
        <w:t>well</w:t>
      </w:r>
      <w:r>
        <w:rPr>
          <w:spacing w:val="-13"/>
        </w:rPr>
        <w:t xml:space="preserve"> </w:t>
      </w:r>
      <w:r>
        <w:t>as</w:t>
      </w:r>
      <w:r>
        <w:rPr>
          <w:spacing w:val="-12"/>
        </w:rPr>
        <w:t xml:space="preserve"> </w:t>
      </w:r>
      <w:r>
        <w:t>the</w:t>
      </w:r>
      <w:r>
        <w:rPr>
          <w:spacing w:val="-13"/>
        </w:rPr>
        <w:t xml:space="preserve"> </w:t>
      </w:r>
      <w:r>
        <w:t>ability</w:t>
      </w:r>
      <w:r>
        <w:rPr>
          <w:spacing w:val="-12"/>
        </w:rPr>
        <w:t xml:space="preserve"> </w:t>
      </w:r>
      <w:r>
        <w:t>to</w:t>
      </w:r>
      <w:r>
        <w:rPr>
          <w:spacing w:val="-9"/>
        </w:rPr>
        <w:t xml:space="preserve"> </w:t>
      </w:r>
      <w:r>
        <w:t>complete</w:t>
      </w:r>
      <w:r>
        <w:rPr>
          <w:spacing w:val="-13"/>
        </w:rPr>
        <w:t xml:space="preserve"> </w:t>
      </w:r>
      <w:r>
        <w:t>their</w:t>
      </w:r>
      <w:r>
        <w:rPr>
          <w:spacing w:val="-10"/>
        </w:rPr>
        <w:t xml:space="preserve"> </w:t>
      </w:r>
      <w:r>
        <w:t>flight</w:t>
      </w:r>
      <w:r>
        <w:rPr>
          <w:spacing w:val="-4"/>
        </w:rPr>
        <w:t xml:space="preserve"> </w:t>
      </w:r>
      <w:r>
        <w:t>ratings</w:t>
      </w:r>
      <w:r>
        <w:rPr>
          <w:spacing w:val="-10"/>
        </w:rPr>
        <w:t xml:space="preserve"> </w:t>
      </w:r>
      <w:r>
        <w:t>while</w:t>
      </w:r>
      <w:r>
        <w:rPr>
          <w:spacing w:val="-10"/>
        </w:rPr>
        <w:t xml:space="preserve"> </w:t>
      </w:r>
      <w:r>
        <w:t>they</w:t>
      </w:r>
      <w:r>
        <w:rPr>
          <w:spacing w:val="-3"/>
        </w:rPr>
        <w:t xml:space="preserve"> </w:t>
      </w:r>
      <w:r>
        <w:t>are</w:t>
      </w:r>
      <w:r>
        <w:rPr>
          <w:spacing w:val="-3"/>
        </w:rPr>
        <w:t xml:space="preserve"> </w:t>
      </w:r>
      <w:r>
        <w:t>finishing</w:t>
      </w:r>
      <w:r>
        <w:rPr>
          <w:spacing w:val="-13"/>
        </w:rPr>
        <w:t xml:space="preserve"> </w:t>
      </w:r>
      <w:r>
        <w:t>their</w:t>
      </w:r>
      <w:r>
        <w:rPr>
          <w:spacing w:val="-8"/>
        </w:rPr>
        <w:t xml:space="preserve"> </w:t>
      </w:r>
      <w:r>
        <w:t>bachelor’s</w:t>
      </w:r>
      <w:r>
        <w:rPr>
          <w:spacing w:val="-9"/>
        </w:rPr>
        <w:t xml:space="preserve"> </w:t>
      </w:r>
      <w:r>
        <w:t>degree.</w:t>
      </w:r>
    </w:p>
    <w:p w14:paraId="6DDDFA89" w14:textId="77777777" w:rsidR="004C59F8" w:rsidRDefault="004C59F8">
      <w:pPr>
        <w:pStyle w:val="BodyText"/>
        <w:kinsoku w:val="0"/>
        <w:overflowPunct w:val="0"/>
        <w:spacing w:before="117"/>
        <w:ind w:left="1078" w:right="347"/>
        <w:jc w:val="both"/>
      </w:pPr>
      <w:r>
        <w:rPr>
          <w:spacing w:val="-4"/>
        </w:rPr>
        <w:t>Many</w:t>
      </w:r>
      <w:r>
        <w:rPr>
          <w:spacing w:val="-9"/>
        </w:rPr>
        <w:t xml:space="preserve"> </w:t>
      </w:r>
      <w:r>
        <w:rPr>
          <w:spacing w:val="-4"/>
        </w:rPr>
        <w:t>students</w:t>
      </w:r>
      <w:r>
        <w:rPr>
          <w:spacing w:val="-8"/>
        </w:rPr>
        <w:t xml:space="preserve"> </w:t>
      </w:r>
      <w:r>
        <w:rPr>
          <w:spacing w:val="-4"/>
        </w:rPr>
        <w:t>will</w:t>
      </w:r>
      <w:r>
        <w:rPr>
          <w:spacing w:val="-9"/>
        </w:rPr>
        <w:t xml:space="preserve"> </w:t>
      </w:r>
      <w:r>
        <w:rPr>
          <w:spacing w:val="-4"/>
        </w:rPr>
        <w:t>change their</w:t>
      </w:r>
      <w:r>
        <w:rPr>
          <w:spacing w:val="-7"/>
        </w:rPr>
        <w:t xml:space="preserve"> </w:t>
      </w:r>
      <w:r>
        <w:rPr>
          <w:spacing w:val="-4"/>
        </w:rPr>
        <w:t>minds</w:t>
      </w:r>
      <w:r>
        <w:rPr>
          <w:spacing w:val="-5"/>
        </w:rPr>
        <w:t xml:space="preserve"> </w:t>
      </w:r>
      <w:r>
        <w:rPr>
          <w:spacing w:val="-4"/>
        </w:rPr>
        <w:t>and choose to enter</w:t>
      </w:r>
      <w:r>
        <w:rPr>
          <w:spacing w:val="-9"/>
        </w:rPr>
        <w:t xml:space="preserve"> </w:t>
      </w:r>
      <w:r>
        <w:rPr>
          <w:spacing w:val="-4"/>
        </w:rPr>
        <w:t>other piloting</w:t>
      </w:r>
      <w:r>
        <w:rPr>
          <w:spacing w:val="-5"/>
        </w:rPr>
        <w:t xml:space="preserve"> </w:t>
      </w:r>
      <w:r>
        <w:rPr>
          <w:spacing w:val="-4"/>
        </w:rPr>
        <w:t>roles</w:t>
      </w:r>
      <w:r>
        <w:rPr>
          <w:spacing w:val="-6"/>
        </w:rPr>
        <w:t xml:space="preserve"> </w:t>
      </w:r>
      <w:r>
        <w:rPr>
          <w:spacing w:val="-4"/>
        </w:rPr>
        <w:t>than they originally</w:t>
      </w:r>
      <w:r>
        <w:rPr>
          <w:spacing w:val="55"/>
        </w:rPr>
        <w:t xml:space="preserve"> </w:t>
      </w:r>
      <w:r>
        <w:rPr>
          <w:spacing w:val="-4"/>
        </w:rPr>
        <w:t>planned</w:t>
      </w:r>
      <w:r>
        <w:rPr>
          <w:spacing w:val="-9"/>
        </w:rPr>
        <w:t xml:space="preserve"> </w:t>
      </w:r>
      <w:r>
        <w:rPr>
          <w:spacing w:val="-4"/>
        </w:rPr>
        <w:t>on.</w:t>
      </w:r>
      <w:r>
        <w:rPr>
          <w:spacing w:val="-8"/>
        </w:rPr>
        <w:t xml:space="preserve"> </w:t>
      </w:r>
      <w:r>
        <w:rPr>
          <w:spacing w:val="-4"/>
        </w:rPr>
        <w:t xml:space="preserve">BBCC </w:t>
      </w:r>
      <w:r>
        <w:rPr>
          <w:spacing w:val="-2"/>
        </w:rPr>
        <w:t>preserves</w:t>
      </w:r>
      <w:r>
        <w:rPr>
          <w:spacing w:val="-11"/>
        </w:rPr>
        <w:t xml:space="preserve"> </w:t>
      </w:r>
      <w:r>
        <w:rPr>
          <w:spacing w:val="-2"/>
        </w:rPr>
        <w:t>the</w:t>
      </w:r>
      <w:r>
        <w:rPr>
          <w:spacing w:val="-9"/>
        </w:rPr>
        <w:t xml:space="preserve"> </w:t>
      </w:r>
      <w:r>
        <w:rPr>
          <w:spacing w:val="-2"/>
        </w:rPr>
        <w:t>options</w:t>
      </w:r>
      <w:r>
        <w:rPr>
          <w:spacing w:val="-9"/>
        </w:rPr>
        <w:t xml:space="preserve"> </w:t>
      </w:r>
      <w:r>
        <w:rPr>
          <w:spacing w:val="-2"/>
        </w:rPr>
        <w:t>for</w:t>
      </w:r>
      <w:r>
        <w:rPr>
          <w:spacing w:val="-6"/>
        </w:rPr>
        <w:t xml:space="preserve"> </w:t>
      </w:r>
      <w:r>
        <w:rPr>
          <w:spacing w:val="-2"/>
        </w:rPr>
        <w:t>the</w:t>
      </w:r>
      <w:r>
        <w:rPr>
          <w:spacing w:val="-5"/>
        </w:rPr>
        <w:t xml:space="preserve"> </w:t>
      </w:r>
      <w:r>
        <w:rPr>
          <w:spacing w:val="-2"/>
        </w:rPr>
        <w:t>students</w:t>
      </w:r>
      <w:r>
        <w:rPr>
          <w:spacing w:val="-8"/>
        </w:rPr>
        <w:t xml:space="preserve"> </w:t>
      </w:r>
      <w:r>
        <w:rPr>
          <w:spacing w:val="-2"/>
        </w:rPr>
        <w:t>and</w:t>
      </w:r>
      <w:r>
        <w:rPr>
          <w:spacing w:val="-9"/>
        </w:rPr>
        <w:t xml:space="preserve"> </w:t>
      </w:r>
      <w:r>
        <w:rPr>
          <w:spacing w:val="-2"/>
        </w:rPr>
        <w:t>ensures</w:t>
      </w:r>
      <w:r>
        <w:rPr>
          <w:spacing w:val="-8"/>
        </w:rPr>
        <w:t xml:space="preserve"> </w:t>
      </w:r>
      <w:r>
        <w:rPr>
          <w:spacing w:val="-2"/>
        </w:rPr>
        <w:t>that</w:t>
      </w:r>
      <w:r>
        <w:rPr>
          <w:spacing w:val="-5"/>
        </w:rPr>
        <w:t xml:space="preserve"> </w:t>
      </w:r>
      <w:r>
        <w:rPr>
          <w:spacing w:val="-2"/>
        </w:rPr>
        <w:t>they</w:t>
      </w:r>
      <w:r>
        <w:rPr>
          <w:spacing w:val="-8"/>
        </w:rPr>
        <w:t xml:space="preserve"> </w:t>
      </w:r>
      <w:r>
        <w:rPr>
          <w:spacing w:val="-2"/>
        </w:rPr>
        <w:t>are</w:t>
      </w:r>
      <w:r>
        <w:rPr>
          <w:spacing w:val="-6"/>
        </w:rPr>
        <w:t xml:space="preserve"> </w:t>
      </w:r>
      <w:r>
        <w:rPr>
          <w:spacing w:val="-2"/>
        </w:rPr>
        <w:t>well</w:t>
      </w:r>
      <w:r>
        <w:rPr>
          <w:spacing w:val="-9"/>
        </w:rPr>
        <w:t xml:space="preserve"> </w:t>
      </w:r>
      <w:r>
        <w:rPr>
          <w:spacing w:val="-2"/>
        </w:rPr>
        <w:t>suited</w:t>
      </w:r>
      <w:r>
        <w:rPr>
          <w:spacing w:val="-11"/>
        </w:rPr>
        <w:t xml:space="preserve"> </w:t>
      </w:r>
      <w:r>
        <w:rPr>
          <w:spacing w:val="-2"/>
        </w:rPr>
        <w:t>for</w:t>
      </w:r>
      <w:r>
        <w:rPr>
          <w:spacing w:val="-6"/>
        </w:rPr>
        <w:t xml:space="preserve"> </w:t>
      </w:r>
      <w:r>
        <w:rPr>
          <w:spacing w:val="-2"/>
        </w:rPr>
        <w:t>whatever flight</w:t>
      </w:r>
      <w:r>
        <w:rPr>
          <w:spacing w:val="17"/>
        </w:rPr>
        <w:t xml:space="preserve"> </w:t>
      </w:r>
      <w:r>
        <w:rPr>
          <w:spacing w:val="-2"/>
        </w:rPr>
        <w:t>career</w:t>
      </w:r>
      <w:r>
        <w:t xml:space="preserve"> </w:t>
      </w:r>
      <w:r>
        <w:rPr>
          <w:spacing w:val="-2"/>
        </w:rPr>
        <w:t>they</w:t>
      </w:r>
      <w:r>
        <w:rPr>
          <w:spacing w:val="14"/>
        </w:rPr>
        <w:t xml:space="preserve"> </w:t>
      </w:r>
      <w:r>
        <w:rPr>
          <w:spacing w:val="-2"/>
        </w:rPr>
        <w:t xml:space="preserve">choose. </w:t>
      </w:r>
      <w:r>
        <w:t>Big</w:t>
      </w:r>
      <w:r>
        <w:rPr>
          <w:spacing w:val="-1"/>
        </w:rPr>
        <w:t xml:space="preserve"> </w:t>
      </w:r>
      <w:r>
        <w:t>Bend Aviation</w:t>
      </w:r>
      <w:r>
        <w:rPr>
          <w:spacing w:val="-3"/>
        </w:rPr>
        <w:t xml:space="preserve"> </w:t>
      </w:r>
      <w:r>
        <w:t>teaches</w:t>
      </w:r>
      <w:r>
        <w:rPr>
          <w:spacing w:val="-1"/>
        </w:rPr>
        <w:t xml:space="preserve"> </w:t>
      </w:r>
      <w:r>
        <w:t>students</w:t>
      </w:r>
      <w:r>
        <w:rPr>
          <w:spacing w:val="-1"/>
        </w:rPr>
        <w:t xml:space="preserve"> </w:t>
      </w:r>
      <w:r>
        <w:t>how to fly in various facets of</w:t>
      </w:r>
      <w:r>
        <w:rPr>
          <w:spacing w:val="-1"/>
        </w:rPr>
        <w:t xml:space="preserve"> </w:t>
      </w:r>
      <w:r>
        <w:t>aviation</w:t>
      </w:r>
      <w:r>
        <w:rPr>
          <w:spacing w:val="-1"/>
        </w:rPr>
        <w:t xml:space="preserve"> </w:t>
      </w:r>
      <w:r>
        <w:t>from a “stick</w:t>
      </w:r>
      <w:r>
        <w:rPr>
          <w:spacing w:val="-1"/>
        </w:rPr>
        <w:t xml:space="preserve"> </w:t>
      </w:r>
      <w:r>
        <w:t>and rudder”</w:t>
      </w:r>
      <w:r>
        <w:rPr>
          <w:spacing w:val="-1"/>
        </w:rPr>
        <w:t xml:space="preserve"> </w:t>
      </w:r>
      <w:r>
        <w:t>tailwheel</w:t>
      </w:r>
      <w:r>
        <w:rPr>
          <w:spacing w:val="-3"/>
        </w:rPr>
        <w:t xml:space="preserve"> </w:t>
      </w:r>
      <w:r>
        <w:t>to today’s most advanced technologies.</w:t>
      </w:r>
    </w:p>
    <w:p w14:paraId="77E1546D" w14:textId="23232BF1" w:rsidR="004C59F8" w:rsidRDefault="004C59F8">
      <w:pPr>
        <w:pStyle w:val="BodyText"/>
        <w:kinsoku w:val="0"/>
        <w:overflowPunct w:val="0"/>
        <w:spacing w:before="118"/>
        <w:ind w:left="1080" w:right="344" w:hanging="1"/>
        <w:jc w:val="both"/>
      </w:pPr>
      <w:r>
        <w:rPr>
          <w:spacing w:val="-2"/>
        </w:rPr>
        <w:t>The</w:t>
      </w:r>
      <w:r>
        <w:rPr>
          <w:spacing w:val="-11"/>
        </w:rPr>
        <w:t xml:space="preserve"> </w:t>
      </w:r>
      <w:r>
        <w:rPr>
          <w:spacing w:val="-2"/>
        </w:rPr>
        <w:t>college</w:t>
      </w:r>
      <w:r>
        <w:rPr>
          <w:spacing w:val="-10"/>
        </w:rPr>
        <w:t xml:space="preserve"> </w:t>
      </w:r>
      <w:r>
        <w:rPr>
          <w:spacing w:val="-2"/>
        </w:rPr>
        <w:t>is</w:t>
      </w:r>
      <w:r>
        <w:rPr>
          <w:spacing w:val="-11"/>
        </w:rPr>
        <w:t xml:space="preserve"> </w:t>
      </w:r>
      <w:r>
        <w:rPr>
          <w:spacing w:val="-2"/>
        </w:rPr>
        <w:t>located</w:t>
      </w:r>
      <w:r>
        <w:rPr>
          <w:spacing w:val="-10"/>
        </w:rPr>
        <w:t xml:space="preserve"> </w:t>
      </w:r>
      <w:r>
        <w:rPr>
          <w:spacing w:val="-2"/>
        </w:rPr>
        <w:t>on</w:t>
      </w:r>
      <w:r>
        <w:rPr>
          <w:spacing w:val="-11"/>
        </w:rPr>
        <w:t xml:space="preserve"> </w:t>
      </w:r>
      <w:r>
        <w:rPr>
          <w:spacing w:val="-2"/>
        </w:rPr>
        <w:t>the</w:t>
      </w:r>
      <w:r>
        <w:rPr>
          <w:spacing w:val="-10"/>
        </w:rPr>
        <w:t xml:space="preserve"> </w:t>
      </w:r>
      <w:r>
        <w:rPr>
          <w:spacing w:val="-2"/>
        </w:rPr>
        <w:t>airport.</w:t>
      </w:r>
      <w:r>
        <w:rPr>
          <w:spacing w:val="-11"/>
        </w:rPr>
        <w:t xml:space="preserve"> </w:t>
      </w:r>
      <w:r>
        <w:rPr>
          <w:spacing w:val="-2"/>
        </w:rPr>
        <w:t>Students</w:t>
      </w:r>
      <w:r>
        <w:rPr>
          <w:spacing w:val="-10"/>
        </w:rPr>
        <w:t xml:space="preserve"> </w:t>
      </w:r>
      <w:r>
        <w:rPr>
          <w:spacing w:val="-2"/>
        </w:rPr>
        <w:t>can</w:t>
      </w:r>
      <w:r>
        <w:rPr>
          <w:spacing w:val="-10"/>
        </w:rPr>
        <w:t xml:space="preserve"> </w:t>
      </w:r>
      <w:r>
        <w:rPr>
          <w:spacing w:val="-2"/>
        </w:rPr>
        <w:t>walk</w:t>
      </w:r>
      <w:r>
        <w:rPr>
          <w:spacing w:val="-11"/>
        </w:rPr>
        <w:t xml:space="preserve"> </w:t>
      </w:r>
      <w:r>
        <w:rPr>
          <w:spacing w:val="-2"/>
        </w:rPr>
        <w:t>from</w:t>
      </w:r>
      <w:r>
        <w:rPr>
          <w:spacing w:val="-10"/>
        </w:rPr>
        <w:t xml:space="preserve"> </w:t>
      </w:r>
      <w:r>
        <w:rPr>
          <w:spacing w:val="-2"/>
        </w:rPr>
        <w:t>the</w:t>
      </w:r>
      <w:r>
        <w:rPr>
          <w:spacing w:val="-11"/>
        </w:rPr>
        <w:t xml:space="preserve"> </w:t>
      </w:r>
      <w:r>
        <w:rPr>
          <w:spacing w:val="-2"/>
        </w:rPr>
        <w:t>residence</w:t>
      </w:r>
      <w:r>
        <w:rPr>
          <w:spacing w:val="-10"/>
        </w:rPr>
        <w:t xml:space="preserve"> </w:t>
      </w:r>
      <w:r>
        <w:rPr>
          <w:spacing w:val="-2"/>
        </w:rPr>
        <w:t>halls</w:t>
      </w:r>
      <w:r>
        <w:rPr>
          <w:spacing w:val="-11"/>
        </w:rPr>
        <w:t xml:space="preserve"> </w:t>
      </w:r>
      <w:r>
        <w:rPr>
          <w:spacing w:val="-2"/>
        </w:rPr>
        <w:t>or</w:t>
      </w:r>
      <w:r>
        <w:rPr>
          <w:spacing w:val="-10"/>
        </w:rPr>
        <w:t xml:space="preserve"> </w:t>
      </w:r>
      <w:r>
        <w:rPr>
          <w:spacing w:val="-2"/>
        </w:rPr>
        <w:t>from</w:t>
      </w:r>
      <w:r>
        <w:rPr>
          <w:spacing w:val="-10"/>
        </w:rPr>
        <w:t xml:space="preserve"> </w:t>
      </w:r>
      <w:r>
        <w:rPr>
          <w:spacing w:val="-2"/>
        </w:rPr>
        <w:t>their</w:t>
      </w:r>
      <w:r>
        <w:rPr>
          <w:spacing w:val="-11"/>
        </w:rPr>
        <w:t xml:space="preserve"> </w:t>
      </w:r>
      <w:r>
        <w:rPr>
          <w:spacing w:val="-2"/>
        </w:rPr>
        <w:t>classes</w:t>
      </w:r>
      <w:r>
        <w:rPr>
          <w:spacing w:val="-10"/>
        </w:rPr>
        <w:t xml:space="preserve"> </w:t>
      </w:r>
      <w:r>
        <w:rPr>
          <w:spacing w:val="-2"/>
        </w:rPr>
        <w:t>to</w:t>
      </w:r>
      <w:r>
        <w:rPr>
          <w:spacing w:val="-11"/>
        </w:rPr>
        <w:t xml:space="preserve"> </w:t>
      </w:r>
      <w:r>
        <w:rPr>
          <w:spacing w:val="-2"/>
        </w:rPr>
        <w:t>the</w:t>
      </w:r>
      <w:r>
        <w:rPr>
          <w:spacing w:val="-10"/>
        </w:rPr>
        <w:t xml:space="preserve"> </w:t>
      </w:r>
      <w:r>
        <w:rPr>
          <w:spacing w:val="-2"/>
        </w:rPr>
        <w:t>flight</w:t>
      </w:r>
      <w:r>
        <w:rPr>
          <w:spacing w:val="-11"/>
        </w:rPr>
        <w:t xml:space="preserve"> </w:t>
      </w:r>
      <w:r>
        <w:rPr>
          <w:spacing w:val="-2"/>
        </w:rPr>
        <w:t xml:space="preserve">line </w:t>
      </w:r>
      <w:r>
        <w:t>where</w:t>
      </w:r>
      <w:r>
        <w:rPr>
          <w:spacing w:val="-13"/>
        </w:rPr>
        <w:t xml:space="preserve"> </w:t>
      </w:r>
      <w:r>
        <w:t>there</w:t>
      </w:r>
      <w:r>
        <w:rPr>
          <w:spacing w:val="-12"/>
        </w:rPr>
        <w:t xml:space="preserve"> </w:t>
      </w:r>
      <w:r>
        <w:t>are</w:t>
      </w:r>
      <w:r>
        <w:rPr>
          <w:spacing w:val="-13"/>
        </w:rPr>
        <w:t xml:space="preserve"> </w:t>
      </w:r>
      <w:r>
        <w:t>26</w:t>
      </w:r>
      <w:r>
        <w:rPr>
          <w:spacing w:val="-12"/>
        </w:rPr>
        <w:t xml:space="preserve"> </w:t>
      </w:r>
      <w:r>
        <w:t>aircraft</w:t>
      </w:r>
      <w:r>
        <w:rPr>
          <w:spacing w:val="-13"/>
        </w:rPr>
        <w:t xml:space="preserve"> </w:t>
      </w:r>
      <w:r>
        <w:t>on</w:t>
      </w:r>
      <w:r>
        <w:rPr>
          <w:spacing w:val="-12"/>
        </w:rPr>
        <w:t xml:space="preserve"> </w:t>
      </w:r>
      <w:r>
        <w:t>the</w:t>
      </w:r>
      <w:r>
        <w:rPr>
          <w:spacing w:val="-13"/>
        </w:rPr>
        <w:t xml:space="preserve"> </w:t>
      </w:r>
      <w:r>
        <w:t>ramp.</w:t>
      </w:r>
      <w:r>
        <w:rPr>
          <w:spacing w:val="-12"/>
        </w:rPr>
        <w:t xml:space="preserve"> </w:t>
      </w:r>
      <w:r>
        <w:t>The</w:t>
      </w:r>
      <w:r>
        <w:rPr>
          <w:spacing w:val="-12"/>
        </w:rPr>
        <w:t xml:space="preserve"> </w:t>
      </w:r>
      <w:r>
        <w:t>aircraft</w:t>
      </w:r>
      <w:r>
        <w:rPr>
          <w:spacing w:val="-13"/>
        </w:rPr>
        <w:t xml:space="preserve"> </w:t>
      </w:r>
      <w:r>
        <w:t>are</w:t>
      </w:r>
      <w:r>
        <w:rPr>
          <w:spacing w:val="-12"/>
        </w:rPr>
        <w:t xml:space="preserve"> </w:t>
      </w:r>
      <w:r>
        <w:t>stored</w:t>
      </w:r>
      <w:r>
        <w:rPr>
          <w:spacing w:val="-13"/>
        </w:rPr>
        <w:t xml:space="preserve"> </w:t>
      </w:r>
      <w:r>
        <w:t>in</w:t>
      </w:r>
      <w:r>
        <w:rPr>
          <w:spacing w:val="-12"/>
        </w:rPr>
        <w:t xml:space="preserve"> </w:t>
      </w:r>
      <w:r>
        <w:t>a</w:t>
      </w:r>
      <w:r>
        <w:rPr>
          <w:spacing w:val="-13"/>
        </w:rPr>
        <w:t xml:space="preserve"> </w:t>
      </w:r>
      <w:r>
        <w:t>heated</w:t>
      </w:r>
      <w:r>
        <w:rPr>
          <w:spacing w:val="-12"/>
        </w:rPr>
        <w:t xml:space="preserve"> </w:t>
      </w:r>
      <w:r>
        <w:t>hangar</w:t>
      </w:r>
      <w:r>
        <w:rPr>
          <w:spacing w:val="-12"/>
        </w:rPr>
        <w:t xml:space="preserve"> </w:t>
      </w:r>
      <w:r>
        <w:t>each</w:t>
      </w:r>
      <w:r>
        <w:rPr>
          <w:spacing w:val="-13"/>
        </w:rPr>
        <w:t xml:space="preserve"> </w:t>
      </w:r>
      <w:r w:rsidR="00D84EC3">
        <w:t>night,</w:t>
      </w:r>
      <w:r>
        <w:rPr>
          <w:spacing w:val="-12"/>
        </w:rPr>
        <w:t xml:space="preserve"> </w:t>
      </w:r>
      <w:r>
        <w:t>so</w:t>
      </w:r>
      <w:r>
        <w:rPr>
          <w:spacing w:val="-13"/>
        </w:rPr>
        <w:t xml:space="preserve"> </w:t>
      </w:r>
      <w:r>
        <w:t>deicing</w:t>
      </w:r>
      <w:r>
        <w:rPr>
          <w:spacing w:val="-12"/>
        </w:rPr>
        <w:t xml:space="preserve"> </w:t>
      </w:r>
      <w:r>
        <w:t>is</w:t>
      </w:r>
      <w:r>
        <w:rPr>
          <w:spacing w:val="-13"/>
        </w:rPr>
        <w:t xml:space="preserve"> </w:t>
      </w:r>
      <w:r>
        <w:t>never</w:t>
      </w:r>
      <w:r>
        <w:rPr>
          <w:spacing w:val="-12"/>
        </w:rPr>
        <w:t xml:space="preserve"> </w:t>
      </w:r>
      <w:r>
        <w:t xml:space="preserve">an </w:t>
      </w:r>
      <w:r>
        <w:rPr>
          <w:spacing w:val="-2"/>
        </w:rPr>
        <w:t>issue.</w:t>
      </w:r>
      <w:r>
        <w:rPr>
          <w:spacing w:val="-4"/>
        </w:rPr>
        <w:t xml:space="preserve"> </w:t>
      </w:r>
      <w:r>
        <w:rPr>
          <w:spacing w:val="-2"/>
        </w:rPr>
        <w:t>The hangar</w:t>
      </w:r>
      <w:r>
        <w:rPr>
          <w:spacing w:val="-4"/>
        </w:rPr>
        <w:t xml:space="preserve"> </w:t>
      </w:r>
      <w:r>
        <w:rPr>
          <w:spacing w:val="-2"/>
        </w:rPr>
        <w:t>also</w:t>
      </w:r>
      <w:r>
        <w:rPr>
          <w:spacing w:val="-3"/>
        </w:rPr>
        <w:t xml:space="preserve"> </w:t>
      </w:r>
      <w:r>
        <w:rPr>
          <w:spacing w:val="-2"/>
        </w:rPr>
        <w:t>houses</w:t>
      </w:r>
      <w:r>
        <w:rPr>
          <w:spacing w:val="-6"/>
        </w:rPr>
        <w:t xml:space="preserve"> </w:t>
      </w:r>
      <w:r>
        <w:rPr>
          <w:spacing w:val="-2"/>
        </w:rPr>
        <w:t>our maintenance</w:t>
      </w:r>
      <w:r>
        <w:rPr>
          <w:spacing w:val="-6"/>
        </w:rPr>
        <w:t xml:space="preserve"> </w:t>
      </w:r>
      <w:r>
        <w:rPr>
          <w:spacing w:val="-2"/>
        </w:rPr>
        <w:t>staff</w:t>
      </w:r>
      <w:r>
        <w:rPr>
          <w:spacing w:val="-7"/>
        </w:rPr>
        <w:t xml:space="preserve"> </w:t>
      </w:r>
      <w:r>
        <w:rPr>
          <w:spacing w:val="-2"/>
        </w:rPr>
        <w:t>who</w:t>
      </w:r>
      <w:r>
        <w:rPr>
          <w:spacing w:val="-3"/>
        </w:rPr>
        <w:t xml:space="preserve"> </w:t>
      </w:r>
      <w:r>
        <w:rPr>
          <w:spacing w:val="-2"/>
        </w:rPr>
        <w:t>are dedicated</w:t>
      </w:r>
      <w:r>
        <w:rPr>
          <w:spacing w:val="-5"/>
        </w:rPr>
        <w:t xml:space="preserve"> </w:t>
      </w:r>
      <w:r>
        <w:rPr>
          <w:spacing w:val="-2"/>
        </w:rPr>
        <w:t>to keeping</w:t>
      </w:r>
      <w:r>
        <w:rPr>
          <w:spacing w:val="-10"/>
        </w:rPr>
        <w:t xml:space="preserve"> </w:t>
      </w:r>
      <w:r>
        <w:rPr>
          <w:spacing w:val="-2"/>
        </w:rPr>
        <w:t>the</w:t>
      </w:r>
      <w:r>
        <w:rPr>
          <w:spacing w:val="-6"/>
        </w:rPr>
        <w:t xml:space="preserve"> </w:t>
      </w:r>
      <w:r>
        <w:rPr>
          <w:spacing w:val="-2"/>
        </w:rPr>
        <w:t>fleet</w:t>
      </w:r>
      <w:r>
        <w:rPr>
          <w:spacing w:val="-6"/>
        </w:rPr>
        <w:t xml:space="preserve"> </w:t>
      </w:r>
      <w:r>
        <w:rPr>
          <w:spacing w:val="-2"/>
        </w:rPr>
        <w:t>up</w:t>
      </w:r>
      <w:r>
        <w:rPr>
          <w:spacing w:val="-7"/>
        </w:rPr>
        <w:t xml:space="preserve"> </w:t>
      </w:r>
      <w:r>
        <w:rPr>
          <w:spacing w:val="-2"/>
        </w:rPr>
        <w:t>and</w:t>
      </w:r>
      <w:r>
        <w:rPr>
          <w:spacing w:val="-7"/>
        </w:rPr>
        <w:t xml:space="preserve"> </w:t>
      </w:r>
      <w:r>
        <w:rPr>
          <w:spacing w:val="-2"/>
        </w:rPr>
        <w:t>running.</w:t>
      </w:r>
      <w:r>
        <w:rPr>
          <w:spacing w:val="-10"/>
        </w:rPr>
        <w:t xml:space="preserve"> </w:t>
      </w:r>
      <w:r>
        <w:rPr>
          <w:spacing w:val="-2"/>
        </w:rPr>
        <w:t xml:space="preserve">Having </w:t>
      </w:r>
      <w:r>
        <w:t>all</w:t>
      </w:r>
      <w:r>
        <w:rPr>
          <w:spacing w:val="-13"/>
        </w:rPr>
        <w:t xml:space="preserve"> </w:t>
      </w:r>
      <w:r>
        <w:t>these</w:t>
      </w:r>
      <w:r>
        <w:rPr>
          <w:spacing w:val="-12"/>
        </w:rPr>
        <w:t xml:space="preserve"> </w:t>
      </w:r>
      <w:r>
        <w:t>facilities</w:t>
      </w:r>
      <w:r>
        <w:rPr>
          <w:spacing w:val="-13"/>
        </w:rPr>
        <w:t xml:space="preserve"> </w:t>
      </w:r>
      <w:r>
        <w:t>located</w:t>
      </w:r>
      <w:r>
        <w:rPr>
          <w:spacing w:val="-12"/>
        </w:rPr>
        <w:t xml:space="preserve"> </w:t>
      </w:r>
      <w:r>
        <w:t>so</w:t>
      </w:r>
      <w:r>
        <w:rPr>
          <w:spacing w:val="-13"/>
        </w:rPr>
        <w:t xml:space="preserve"> </w:t>
      </w:r>
      <w:r>
        <w:t>close</w:t>
      </w:r>
      <w:r>
        <w:rPr>
          <w:spacing w:val="-12"/>
        </w:rPr>
        <w:t xml:space="preserve"> </w:t>
      </w:r>
      <w:r>
        <w:t>together</w:t>
      </w:r>
      <w:r>
        <w:rPr>
          <w:spacing w:val="-13"/>
        </w:rPr>
        <w:t xml:space="preserve"> </w:t>
      </w:r>
      <w:r>
        <w:t>allows</w:t>
      </w:r>
      <w:r>
        <w:rPr>
          <w:spacing w:val="-12"/>
        </w:rPr>
        <w:t xml:space="preserve"> </w:t>
      </w:r>
      <w:r>
        <w:t>the</w:t>
      </w:r>
      <w:r>
        <w:rPr>
          <w:spacing w:val="-12"/>
        </w:rPr>
        <w:t xml:space="preserve"> </w:t>
      </w:r>
      <w:r>
        <w:t>students</w:t>
      </w:r>
      <w:r>
        <w:rPr>
          <w:spacing w:val="-13"/>
        </w:rPr>
        <w:t xml:space="preserve"> </w:t>
      </w:r>
      <w:r>
        <w:t>to</w:t>
      </w:r>
      <w:r>
        <w:rPr>
          <w:spacing w:val="-10"/>
        </w:rPr>
        <w:t xml:space="preserve"> </w:t>
      </w:r>
      <w:r>
        <w:t>live</w:t>
      </w:r>
      <w:r>
        <w:rPr>
          <w:spacing w:val="-11"/>
        </w:rPr>
        <w:t xml:space="preserve"> </w:t>
      </w:r>
      <w:r>
        <w:t>and</w:t>
      </w:r>
      <w:r>
        <w:rPr>
          <w:spacing w:val="-8"/>
        </w:rPr>
        <w:t xml:space="preserve"> </w:t>
      </w:r>
      <w:r>
        <w:t>train</w:t>
      </w:r>
      <w:r>
        <w:rPr>
          <w:spacing w:val="-11"/>
        </w:rPr>
        <w:t xml:space="preserve"> </w:t>
      </w:r>
      <w:r>
        <w:t>in</w:t>
      </w:r>
      <w:r>
        <w:rPr>
          <w:spacing w:val="-6"/>
        </w:rPr>
        <w:t xml:space="preserve"> </w:t>
      </w:r>
      <w:r>
        <w:t>an</w:t>
      </w:r>
      <w:r>
        <w:rPr>
          <w:spacing w:val="-6"/>
        </w:rPr>
        <w:t xml:space="preserve"> </w:t>
      </w:r>
      <w:r>
        <w:t>aviation</w:t>
      </w:r>
      <w:r>
        <w:rPr>
          <w:spacing w:val="-13"/>
        </w:rPr>
        <w:t xml:space="preserve"> </w:t>
      </w:r>
      <w:r>
        <w:t>environment.</w:t>
      </w:r>
    </w:p>
    <w:p w14:paraId="1A70C0C7" w14:textId="35335982" w:rsidR="004C59F8" w:rsidRDefault="004C59F8">
      <w:pPr>
        <w:pStyle w:val="BodyText"/>
        <w:kinsoku w:val="0"/>
        <w:overflowPunct w:val="0"/>
        <w:spacing w:before="120"/>
        <w:ind w:left="1077" w:right="347" w:hanging="1"/>
        <w:jc w:val="both"/>
      </w:pPr>
      <w:r>
        <w:rPr>
          <w:spacing w:val="-4"/>
        </w:rPr>
        <w:t>The Grant County</w:t>
      </w:r>
      <w:r>
        <w:rPr>
          <w:spacing w:val="-6"/>
        </w:rPr>
        <w:t xml:space="preserve"> </w:t>
      </w:r>
      <w:r>
        <w:rPr>
          <w:spacing w:val="-4"/>
        </w:rPr>
        <w:t>International</w:t>
      </w:r>
      <w:r>
        <w:rPr>
          <w:spacing w:val="-5"/>
        </w:rPr>
        <w:t xml:space="preserve"> </w:t>
      </w:r>
      <w:r>
        <w:rPr>
          <w:spacing w:val="-4"/>
        </w:rPr>
        <w:t>Airport has been</w:t>
      </w:r>
      <w:r>
        <w:rPr>
          <w:spacing w:val="-5"/>
        </w:rPr>
        <w:t xml:space="preserve"> </w:t>
      </w:r>
      <w:r>
        <w:rPr>
          <w:spacing w:val="-4"/>
        </w:rPr>
        <w:t>the international</w:t>
      </w:r>
      <w:r>
        <w:rPr>
          <w:spacing w:val="-6"/>
        </w:rPr>
        <w:t xml:space="preserve"> </w:t>
      </w:r>
      <w:r>
        <w:rPr>
          <w:spacing w:val="-4"/>
        </w:rPr>
        <w:t>hub</w:t>
      </w:r>
      <w:r>
        <w:rPr>
          <w:spacing w:val="-5"/>
        </w:rPr>
        <w:t xml:space="preserve"> </w:t>
      </w:r>
      <w:r>
        <w:rPr>
          <w:spacing w:val="-4"/>
        </w:rPr>
        <w:t>for flight testing and</w:t>
      </w:r>
      <w:r>
        <w:rPr>
          <w:spacing w:val="-5"/>
        </w:rPr>
        <w:t xml:space="preserve"> </w:t>
      </w:r>
      <w:r>
        <w:rPr>
          <w:spacing w:val="-4"/>
        </w:rPr>
        <w:t>training</w:t>
      </w:r>
      <w:r>
        <w:rPr>
          <w:spacing w:val="-7"/>
        </w:rPr>
        <w:t xml:space="preserve"> </w:t>
      </w:r>
      <w:r>
        <w:rPr>
          <w:spacing w:val="-4"/>
        </w:rPr>
        <w:t>for over</w:t>
      </w:r>
      <w:r>
        <w:rPr>
          <w:spacing w:val="-7"/>
        </w:rPr>
        <w:t xml:space="preserve"> </w:t>
      </w:r>
      <w:r>
        <w:rPr>
          <w:spacing w:val="-4"/>
        </w:rPr>
        <w:t>60</w:t>
      </w:r>
      <w:r>
        <w:t xml:space="preserve"> </w:t>
      </w:r>
      <w:r>
        <w:rPr>
          <w:spacing w:val="-4"/>
        </w:rPr>
        <w:t xml:space="preserve">years. </w:t>
      </w:r>
      <w:r>
        <w:t>Boeing,</w:t>
      </w:r>
      <w:r>
        <w:rPr>
          <w:spacing w:val="-8"/>
        </w:rPr>
        <w:t xml:space="preserve"> </w:t>
      </w:r>
      <w:r>
        <w:t>Japan</w:t>
      </w:r>
      <w:r>
        <w:rPr>
          <w:spacing w:val="-9"/>
        </w:rPr>
        <w:t xml:space="preserve"> </w:t>
      </w:r>
      <w:r>
        <w:t>Airlines,</w:t>
      </w:r>
      <w:r>
        <w:rPr>
          <w:spacing w:val="-8"/>
        </w:rPr>
        <w:t xml:space="preserve"> </w:t>
      </w:r>
      <w:r>
        <w:t>Mitsubishi,</w:t>
      </w:r>
      <w:r>
        <w:rPr>
          <w:spacing w:val="-11"/>
        </w:rPr>
        <w:t xml:space="preserve"> </w:t>
      </w:r>
      <w:r>
        <w:t>NASA,</w:t>
      </w:r>
      <w:r>
        <w:rPr>
          <w:spacing w:val="-8"/>
        </w:rPr>
        <w:t xml:space="preserve"> </w:t>
      </w:r>
      <w:r>
        <w:t>and</w:t>
      </w:r>
      <w:r>
        <w:rPr>
          <w:spacing w:val="-5"/>
        </w:rPr>
        <w:t xml:space="preserve"> </w:t>
      </w:r>
      <w:r>
        <w:t>others</w:t>
      </w:r>
      <w:r>
        <w:rPr>
          <w:spacing w:val="-8"/>
        </w:rPr>
        <w:t xml:space="preserve"> </w:t>
      </w:r>
      <w:r>
        <w:t>have</w:t>
      </w:r>
      <w:r>
        <w:rPr>
          <w:spacing w:val="-10"/>
        </w:rPr>
        <w:t xml:space="preserve"> </w:t>
      </w:r>
      <w:r>
        <w:t>used</w:t>
      </w:r>
      <w:r>
        <w:rPr>
          <w:spacing w:val="-5"/>
        </w:rPr>
        <w:t xml:space="preserve"> </w:t>
      </w:r>
      <w:r>
        <w:t>the</w:t>
      </w:r>
      <w:r>
        <w:rPr>
          <w:spacing w:val="-4"/>
        </w:rPr>
        <w:t xml:space="preserve"> </w:t>
      </w:r>
      <w:r>
        <w:t>airport</w:t>
      </w:r>
      <w:r>
        <w:rPr>
          <w:spacing w:val="-10"/>
        </w:rPr>
        <w:t xml:space="preserve"> </w:t>
      </w:r>
      <w:r>
        <w:t>and</w:t>
      </w:r>
      <w:r>
        <w:rPr>
          <w:spacing w:val="-4"/>
        </w:rPr>
        <w:t xml:space="preserve"> </w:t>
      </w:r>
      <w:r>
        <w:t>the</w:t>
      </w:r>
      <w:r>
        <w:rPr>
          <w:spacing w:val="-4"/>
        </w:rPr>
        <w:t xml:space="preserve"> </w:t>
      </w:r>
      <w:r>
        <w:t>airspace</w:t>
      </w:r>
      <w:r>
        <w:rPr>
          <w:spacing w:val="-10"/>
        </w:rPr>
        <w:t xml:space="preserve"> </w:t>
      </w:r>
      <w:r>
        <w:t>around</w:t>
      </w:r>
      <w:r>
        <w:rPr>
          <w:spacing w:val="-11"/>
        </w:rPr>
        <w:t xml:space="preserve"> </w:t>
      </w:r>
      <w:r>
        <w:t>Moses</w:t>
      </w:r>
      <w:r>
        <w:rPr>
          <w:spacing w:val="-12"/>
        </w:rPr>
        <w:t xml:space="preserve"> </w:t>
      </w:r>
      <w:r>
        <w:t>Lake</w:t>
      </w:r>
      <w:r>
        <w:rPr>
          <w:spacing w:val="-2"/>
        </w:rPr>
        <w:t xml:space="preserve"> </w:t>
      </w:r>
      <w:r>
        <w:t>to take</w:t>
      </w:r>
      <w:r>
        <w:rPr>
          <w:spacing w:val="-2"/>
        </w:rPr>
        <w:t xml:space="preserve"> </w:t>
      </w:r>
      <w:r>
        <w:t>advantage</w:t>
      </w:r>
      <w:r>
        <w:rPr>
          <w:spacing w:val="-7"/>
        </w:rPr>
        <w:t xml:space="preserve"> </w:t>
      </w:r>
      <w:r>
        <w:t>of</w:t>
      </w:r>
      <w:r>
        <w:rPr>
          <w:spacing w:val="-6"/>
        </w:rPr>
        <w:t xml:space="preserve"> </w:t>
      </w:r>
      <w:r>
        <w:t>the</w:t>
      </w:r>
      <w:r>
        <w:rPr>
          <w:spacing w:val="-2"/>
        </w:rPr>
        <w:t xml:space="preserve"> </w:t>
      </w:r>
      <w:r>
        <w:t>long</w:t>
      </w:r>
      <w:r>
        <w:rPr>
          <w:spacing w:val="-10"/>
        </w:rPr>
        <w:t xml:space="preserve"> </w:t>
      </w:r>
      <w:r>
        <w:t>runways,</w:t>
      </w:r>
      <w:r>
        <w:rPr>
          <w:spacing w:val="-8"/>
        </w:rPr>
        <w:t xml:space="preserve"> </w:t>
      </w:r>
      <w:r>
        <w:t>wide-open</w:t>
      </w:r>
      <w:r>
        <w:rPr>
          <w:spacing w:val="-7"/>
        </w:rPr>
        <w:t xml:space="preserve"> </w:t>
      </w:r>
      <w:r>
        <w:t>airspace,</w:t>
      </w:r>
      <w:r>
        <w:rPr>
          <w:spacing w:val="-6"/>
        </w:rPr>
        <w:t xml:space="preserve"> </w:t>
      </w:r>
      <w:r>
        <w:t>and</w:t>
      </w:r>
      <w:r>
        <w:rPr>
          <w:spacing w:val="-4"/>
        </w:rPr>
        <w:t xml:space="preserve"> </w:t>
      </w:r>
      <w:r>
        <w:t>great</w:t>
      </w:r>
      <w:r>
        <w:rPr>
          <w:spacing w:val="-2"/>
        </w:rPr>
        <w:t xml:space="preserve"> </w:t>
      </w:r>
      <w:r>
        <w:t>flying</w:t>
      </w:r>
      <w:r>
        <w:rPr>
          <w:spacing w:val="-9"/>
        </w:rPr>
        <w:t xml:space="preserve"> </w:t>
      </w:r>
      <w:r>
        <w:t>weather.</w:t>
      </w:r>
      <w:r>
        <w:rPr>
          <w:spacing w:val="-7"/>
        </w:rPr>
        <w:t xml:space="preserve"> </w:t>
      </w:r>
      <w:r>
        <w:t>The</w:t>
      </w:r>
      <w:r>
        <w:rPr>
          <w:spacing w:val="-2"/>
        </w:rPr>
        <w:t xml:space="preserve"> </w:t>
      </w:r>
      <w:r>
        <w:t>airport</w:t>
      </w:r>
      <w:r>
        <w:rPr>
          <w:spacing w:val="-8"/>
        </w:rPr>
        <w:t xml:space="preserve"> </w:t>
      </w:r>
      <w:r>
        <w:t>has</w:t>
      </w:r>
      <w:r>
        <w:rPr>
          <w:spacing w:val="-3"/>
        </w:rPr>
        <w:t xml:space="preserve"> </w:t>
      </w:r>
      <w:r>
        <w:t>seen</w:t>
      </w:r>
      <w:r>
        <w:rPr>
          <w:spacing w:val="-7"/>
        </w:rPr>
        <w:t xml:space="preserve"> </w:t>
      </w:r>
      <w:r>
        <w:t>historical greats</w:t>
      </w:r>
      <w:r>
        <w:rPr>
          <w:spacing w:val="-10"/>
        </w:rPr>
        <w:t xml:space="preserve"> </w:t>
      </w:r>
      <w:r>
        <w:t>such</w:t>
      </w:r>
      <w:r>
        <w:rPr>
          <w:spacing w:val="-12"/>
        </w:rPr>
        <w:t xml:space="preserve"> </w:t>
      </w:r>
      <w:r>
        <w:t>as</w:t>
      </w:r>
      <w:r>
        <w:rPr>
          <w:spacing w:val="-7"/>
        </w:rPr>
        <w:t xml:space="preserve"> </w:t>
      </w:r>
      <w:r>
        <w:t>the</w:t>
      </w:r>
      <w:r>
        <w:rPr>
          <w:spacing w:val="-9"/>
        </w:rPr>
        <w:t xml:space="preserve"> </w:t>
      </w:r>
      <w:r>
        <w:t>747</w:t>
      </w:r>
      <w:r>
        <w:rPr>
          <w:spacing w:val="-7"/>
        </w:rPr>
        <w:t xml:space="preserve"> </w:t>
      </w:r>
      <w:r>
        <w:t>and</w:t>
      </w:r>
      <w:r>
        <w:rPr>
          <w:spacing w:val="-8"/>
        </w:rPr>
        <w:t xml:space="preserve"> </w:t>
      </w:r>
      <w:r>
        <w:t>the</w:t>
      </w:r>
      <w:r>
        <w:rPr>
          <w:spacing w:val="-7"/>
        </w:rPr>
        <w:t xml:space="preserve"> </w:t>
      </w:r>
      <w:r>
        <w:t>Concorde</w:t>
      </w:r>
      <w:r>
        <w:rPr>
          <w:spacing w:val="-11"/>
        </w:rPr>
        <w:t xml:space="preserve"> </w:t>
      </w:r>
      <w:r>
        <w:t>as</w:t>
      </w:r>
      <w:r>
        <w:rPr>
          <w:spacing w:val="-7"/>
        </w:rPr>
        <w:t xml:space="preserve"> </w:t>
      </w:r>
      <w:r>
        <w:t>well</w:t>
      </w:r>
      <w:r>
        <w:rPr>
          <w:spacing w:val="-11"/>
        </w:rPr>
        <w:t xml:space="preserve"> </w:t>
      </w:r>
      <w:r>
        <w:t>as</w:t>
      </w:r>
      <w:r>
        <w:rPr>
          <w:spacing w:val="-7"/>
        </w:rPr>
        <w:t xml:space="preserve"> </w:t>
      </w:r>
      <w:r>
        <w:t>today’s</w:t>
      </w:r>
      <w:r>
        <w:rPr>
          <w:spacing w:val="-13"/>
        </w:rPr>
        <w:t xml:space="preserve"> </w:t>
      </w:r>
      <w:r>
        <w:t>modern</w:t>
      </w:r>
      <w:r>
        <w:rPr>
          <w:spacing w:val="-12"/>
        </w:rPr>
        <w:t xml:space="preserve"> </w:t>
      </w:r>
      <w:r>
        <w:t>787</w:t>
      </w:r>
      <w:r>
        <w:rPr>
          <w:spacing w:val="-11"/>
        </w:rPr>
        <w:t xml:space="preserve"> </w:t>
      </w:r>
      <w:r>
        <w:t>and</w:t>
      </w:r>
      <w:r>
        <w:rPr>
          <w:spacing w:val="-8"/>
        </w:rPr>
        <w:t xml:space="preserve"> </w:t>
      </w:r>
      <w:r>
        <w:t>Mitsubishi</w:t>
      </w:r>
      <w:r>
        <w:rPr>
          <w:spacing w:val="-12"/>
        </w:rPr>
        <w:t xml:space="preserve"> </w:t>
      </w:r>
      <w:proofErr w:type="spellStart"/>
      <w:r>
        <w:t>SpaceJet</w:t>
      </w:r>
      <w:proofErr w:type="spellEnd"/>
      <w:r>
        <w:rPr>
          <w:spacing w:val="-11"/>
        </w:rPr>
        <w:t xml:space="preserve"> </w:t>
      </w:r>
      <w:r>
        <w:t>break</w:t>
      </w:r>
      <w:r>
        <w:rPr>
          <w:spacing w:val="-13"/>
        </w:rPr>
        <w:t xml:space="preserve"> </w:t>
      </w:r>
      <w:r>
        <w:t>records</w:t>
      </w:r>
      <w:r>
        <w:rPr>
          <w:spacing w:val="-12"/>
        </w:rPr>
        <w:t xml:space="preserve"> </w:t>
      </w:r>
      <w:r>
        <w:t xml:space="preserve">and test the limits of aviation daily. Military aircraft also use the airport for aircraft operations as well as large-scale exercises. Big Bend’s students will spend their flights operating in this high-paced environment, lining up on an </w:t>
      </w:r>
      <w:r>
        <w:rPr>
          <w:spacing w:val="-2"/>
        </w:rPr>
        <w:t>approach</w:t>
      </w:r>
      <w:r>
        <w:rPr>
          <w:spacing w:val="-11"/>
        </w:rPr>
        <w:t xml:space="preserve"> </w:t>
      </w:r>
      <w:r>
        <w:rPr>
          <w:spacing w:val="-2"/>
        </w:rPr>
        <w:t>behind</w:t>
      </w:r>
      <w:r>
        <w:rPr>
          <w:spacing w:val="-10"/>
        </w:rPr>
        <w:t xml:space="preserve"> </w:t>
      </w:r>
      <w:r>
        <w:rPr>
          <w:spacing w:val="-2"/>
        </w:rPr>
        <w:t>a</w:t>
      </w:r>
      <w:r>
        <w:rPr>
          <w:spacing w:val="-11"/>
        </w:rPr>
        <w:t xml:space="preserve"> </w:t>
      </w:r>
      <w:r>
        <w:rPr>
          <w:spacing w:val="-2"/>
        </w:rPr>
        <w:t>C-17</w:t>
      </w:r>
      <w:r>
        <w:rPr>
          <w:spacing w:val="-10"/>
        </w:rPr>
        <w:t xml:space="preserve"> </w:t>
      </w:r>
      <w:r>
        <w:rPr>
          <w:spacing w:val="-2"/>
        </w:rPr>
        <w:t>heavy</w:t>
      </w:r>
      <w:r>
        <w:rPr>
          <w:spacing w:val="-11"/>
        </w:rPr>
        <w:t xml:space="preserve"> </w:t>
      </w:r>
      <w:r>
        <w:rPr>
          <w:spacing w:val="-2"/>
        </w:rPr>
        <w:t>transport</w:t>
      </w:r>
      <w:r>
        <w:rPr>
          <w:spacing w:val="-10"/>
        </w:rPr>
        <w:t xml:space="preserve"> </w:t>
      </w:r>
      <w:r>
        <w:rPr>
          <w:spacing w:val="-2"/>
        </w:rPr>
        <w:t>and</w:t>
      </w:r>
      <w:r>
        <w:rPr>
          <w:spacing w:val="-11"/>
        </w:rPr>
        <w:t xml:space="preserve"> </w:t>
      </w:r>
      <w:r>
        <w:rPr>
          <w:spacing w:val="-2"/>
        </w:rPr>
        <w:t>then,</w:t>
      </w:r>
      <w:r>
        <w:rPr>
          <w:spacing w:val="-10"/>
        </w:rPr>
        <w:t xml:space="preserve"> </w:t>
      </w:r>
      <w:r>
        <w:rPr>
          <w:spacing w:val="-2"/>
        </w:rPr>
        <w:t>moments</w:t>
      </w:r>
      <w:r>
        <w:rPr>
          <w:spacing w:val="-10"/>
        </w:rPr>
        <w:t xml:space="preserve"> </w:t>
      </w:r>
      <w:r>
        <w:rPr>
          <w:spacing w:val="-2"/>
        </w:rPr>
        <w:t>later,</w:t>
      </w:r>
      <w:r>
        <w:rPr>
          <w:spacing w:val="-11"/>
        </w:rPr>
        <w:t xml:space="preserve"> </w:t>
      </w:r>
      <w:r>
        <w:rPr>
          <w:spacing w:val="-2"/>
        </w:rPr>
        <w:t>fly</w:t>
      </w:r>
      <w:r>
        <w:rPr>
          <w:spacing w:val="-10"/>
        </w:rPr>
        <w:t xml:space="preserve"> </w:t>
      </w:r>
      <w:r>
        <w:rPr>
          <w:spacing w:val="-2"/>
        </w:rPr>
        <w:t>in</w:t>
      </w:r>
      <w:r>
        <w:rPr>
          <w:spacing w:val="-11"/>
        </w:rPr>
        <w:t xml:space="preserve"> </w:t>
      </w:r>
      <w:r>
        <w:rPr>
          <w:spacing w:val="-2"/>
        </w:rPr>
        <w:t>the</w:t>
      </w:r>
      <w:r>
        <w:rPr>
          <w:spacing w:val="-10"/>
        </w:rPr>
        <w:t xml:space="preserve"> </w:t>
      </w:r>
      <w:r>
        <w:rPr>
          <w:spacing w:val="-2"/>
        </w:rPr>
        <w:t>peaceful</w:t>
      </w:r>
      <w:r>
        <w:rPr>
          <w:spacing w:val="-11"/>
        </w:rPr>
        <w:t xml:space="preserve"> </w:t>
      </w:r>
      <w:r>
        <w:rPr>
          <w:spacing w:val="-2"/>
        </w:rPr>
        <w:t>quietness</w:t>
      </w:r>
      <w:r>
        <w:rPr>
          <w:spacing w:val="-10"/>
        </w:rPr>
        <w:t xml:space="preserve"> </w:t>
      </w:r>
      <w:r>
        <w:rPr>
          <w:spacing w:val="-2"/>
        </w:rPr>
        <w:t>that</w:t>
      </w:r>
      <w:r>
        <w:rPr>
          <w:spacing w:val="-10"/>
        </w:rPr>
        <w:t xml:space="preserve"> </w:t>
      </w:r>
      <w:r>
        <w:rPr>
          <w:spacing w:val="-2"/>
        </w:rPr>
        <w:t>the</w:t>
      </w:r>
      <w:r>
        <w:rPr>
          <w:spacing w:val="-11"/>
        </w:rPr>
        <w:t xml:space="preserve"> </w:t>
      </w:r>
      <w:r>
        <w:rPr>
          <w:spacing w:val="-2"/>
        </w:rPr>
        <w:t>vast</w:t>
      </w:r>
      <w:r>
        <w:rPr>
          <w:spacing w:val="-10"/>
        </w:rPr>
        <w:t xml:space="preserve"> </w:t>
      </w:r>
      <w:r>
        <w:rPr>
          <w:spacing w:val="-2"/>
        </w:rPr>
        <w:t xml:space="preserve">airspace </w:t>
      </w:r>
      <w:r>
        <w:t xml:space="preserve">provides. BBCC Aviation students will be immersed in communication procedures that will prepare them for the </w:t>
      </w:r>
      <w:r>
        <w:rPr>
          <w:spacing w:val="-2"/>
        </w:rPr>
        <w:t>world’s</w:t>
      </w:r>
      <w:r>
        <w:rPr>
          <w:spacing w:val="-7"/>
        </w:rPr>
        <w:t xml:space="preserve"> </w:t>
      </w:r>
      <w:r>
        <w:rPr>
          <w:spacing w:val="-2"/>
        </w:rPr>
        <w:t>busiest</w:t>
      </w:r>
      <w:r>
        <w:rPr>
          <w:spacing w:val="-9"/>
        </w:rPr>
        <w:t xml:space="preserve"> </w:t>
      </w:r>
      <w:r>
        <w:rPr>
          <w:spacing w:val="-2"/>
        </w:rPr>
        <w:t>airports.</w:t>
      </w:r>
      <w:r>
        <w:rPr>
          <w:spacing w:val="-10"/>
        </w:rPr>
        <w:t xml:space="preserve"> </w:t>
      </w:r>
      <w:r>
        <w:rPr>
          <w:spacing w:val="-2"/>
        </w:rPr>
        <w:t>Therefore,</w:t>
      </w:r>
      <w:r>
        <w:rPr>
          <w:spacing w:val="-9"/>
        </w:rPr>
        <w:t xml:space="preserve"> </w:t>
      </w:r>
      <w:r>
        <w:rPr>
          <w:spacing w:val="-2"/>
        </w:rPr>
        <w:t>not</w:t>
      </w:r>
      <w:r>
        <w:rPr>
          <w:spacing w:val="-6"/>
        </w:rPr>
        <w:t xml:space="preserve"> </w:t>
      </w:r>
      <w:r>
        <w:rPr>
          <w:spacing w:val="-2"/>
        </w:rPr>
        <w:t>only</w:t>
      </w:r>
      <w:r>
        <w:rPr>
          <w:spacing w:val="-11"/>
        </w:rPr>
        <w:t xml:space="preserve"> </w:t>
      </w:r>
      <w:r>
        <w:rPr>
          <w:spacing w:val="-2"/>
        </w:rPr>
        <w:t>do</w:t>
      </w:r>
      <w:r>
        <w:rPr>
          <w:spacing w:val="-5"/>
        </w:rPr>
        <w:t xml:space="preserve"> </w:t>
      </w:r>
      <w:r>
        <w:rPr>
          <w:spacing w:val="-2"/>
        </w:rPr>
        <w:t>they</w:t>
      </w:r>
      <w:r>
        <w:rPr>
          <w:spacing w:val="-9"/>
        </w:rPr>
        <w:t xml:space="preserve"> </w:t>
      </w:r>
      <w:r>
        <w:rPr>
          <w:spacing w:val="-2"/>
        </w:rPr>
        <w:t>get</w:t>
      </w:r>
      <w:r>
        <w:rPr>
          <w:spacing w:val="-9"/>
        </w:rPr>
        <w:t xml:space="preserve"> </w:t>
      </w:r>
      <w:r>
        <w:rPr>
          <w:spacing w:val="-2"/>
        </w:rPr>
        <w:t>to</w:t>
      </w:r>
      <w:r>
        <w:rPr>
          <w:spacing w:val="-5"/>
        </w:rPr>
        <w:t xml:space="preserve"> </w:t>
      </w:r>
      <w:r>
        <w:rPr>
          <w:spacing w:val="-2"/>
        </w:rPr>
        <w:t>see</w:t>
      </w:r>
      <w:r>
        <w:rPr>
          <w:spacing w:val="-5"/>
        </w:rPr>
        <w:t xml:space="preserve"> </w:t>
      </w:r>
      <w:r>
        <w:rPr>
          <w:spacing w:val="-2"/>
        </w:rPr>
        <w:t>a</w:t>
      </w:r>
      <w:r>
        <w:rPr>
          <w:spacing w:val="-6"/>
        </w:rPr>
        <w:t xml:space="preserve"> </w:t>
      </w:r>
      <w:r>
        <w:rPr>
          <w:spacing w:val="-2"/>
        </w:rPr>
        <w:t>777</w:t>
      </w:r>
      <w:r>
        <w:rPr>
          <w:spacing w:val="-5"/>
        </w:rPr>
        <w:t xml:space="preserve"> </w:t>
      </w:r>
      <w:r>
        <w:rPr>
          <w:spacing w:val="-2"/>
        </w:rPr>
        <w:t>practice</w:t>
      </w:r>
      <w:r>
        <w:rPr>
          <w:spacing w:val="-9"/>
        </w:rPr>
        <w:t xml:space="preserve"> </w:t>
      </w:r>
      <w:r>
        <w:rPr>
          <w:spacing w:val="-2"/>
        </w:rPr>
        <w:t>for</w:t>
      </w:r>
      <w:r>
        <w:rPr>
          <w:spacing w:val="-6"/>
        </w:rPr>
        <w:t xml:space="preserve"> </w:t>
      </w:r>
      <w:r>
        <w:rPr>
          <w:spacing w:val="-2"/>
        </w:rPr>
        <w:t>the</w:t>
      </w:r>
      <w:r>
        <w:rPr>
          <w:spacing w:val="-9"/>
        </w:rPr>
        <w:t xml:space="preserve"> </w:t>
      </w:r>
      <w:r>
        <w:rPr>
          <w:spacing w:val="-2"/>
        </w:rPr>
        <w:t>Paris</w:t>
      </w:r>
      <w:r>
        <w:rPr>
          <w:spacing w:val="-11"/>
        </w:rPr>
        <w:t xml:space="preserve"> </w:t>
      </w:r>
      <w:r>
        <w:rPr>
          <w:spacing w:val="-2"/>
        </w:rPr>
        <w:t>Airshow,</w:t>
      </w:r>
      <w:r>
        <w:rPr>
          <w:spacing w:val="-6"/>
        </w:rPr>
        <w:t xml:space="preserve"> </w:t>
      </w:r>
      <w:r w:rsidR="00D84EC3">
        <w:rPr>
          <w:spacing w:val="-2"/>
        </w:rPr>
        <w:t>but they also</w:t>
      </w:r>
      <w:r>
        <w:rPr>
          <w:spacing w:val="-8"/>
        </w:rPr>
        <w:t xml:space="preserve"> </w:t>
      </w:r>
      <w:r>
        <w:rPr>
          <w:spacing w:val="-2"/>
        </w:rPr>
        <w:t>get</w:t>
      </w:r>
      <w:r>
        <w:rPr>
          <w:spacing w:val="-6"/>
        </w:rPr>
        <w:t xml:space="preserve"> </w:t>
      </w:r>
      <w:r>
        <w:rPr>
          <w:spacing w:val="-2"/>
        </w:rPr>
        <w:t>to</w:t>
      </w:r>
      <w:r>
        <w:rPr>
          <w:spacing w:val="-5"/>
        </w:rPr>
        <w:t xml:space="preserve"> </w:t>
      </w:r>
      <w:r>
        <w:rPr>
          <w:spacing w:val="-2"/>
        </w:rPr>
        <w:t>learn in</w:t>
      </w:r>
      <w:r>
        <w:rPr>
          <w:spacing w:val="-11"/>
        </w:rPr>
        <w:t xml:space="preserve"> </w:t>
      </w:r>
      <w:r>
        <w:rPr>
          <w:spacing w:val="-2"/>
        </w:rPr>
        <w:t>an</w:t>
      </w:r>
      <w:r>
        <w:rPr>
          <w:spacing w:val="-10"/>
        </w:rPr>
        <w:t xml:space="preserve"> </w:t>
      </w:r>
      <w:r>
        <w:rPr>
          <w:spacing w:val="-2"/>
        </w:rPr>
        <w:t>environment</w:t>
      </w:r>
      <w:r>
        <w:rPr>
          <w:spacing w:val="-11"/>
        </w:rPr>
        <w:t xml:space="preserve"> </w:t>
      </w:r>
      <w:r>
        <w:rPr>
          <w:spacing w:val="-2"/>
        </w:rPr>
        <w:t>that</w:t>
      </w:r>
      <w:r>
        <w:rPr>
          <w:spacing w:val="-10"/>
        </w:rPr>
        <w:t xml:space="preserve"> </w:t>
      </w:r>
      <w:r>
        <w:rPr>
          <w:spacing w:val="-2"/>
        </w:rPr>
        <w:t>allows</w:t>
      </w:r>
      <w:r>
        <w:rPr>
          <w:spacing w:val="-11"/>
        </w:rPr>
        <w:t xml:space="preserve"> </w:t>
      </w:r>
      <w:r>
        <w:rPr>
          <w:spacing w:val="-2"/>
        </w:rPr>
        <w:t>them</w:t>
      </w:r>
      <w:r>
        <w:rPr>
          <w:spacing w:val="-10"/>
        </w:rPr>
        <w:t xml:space="preserve"> </w:t>
      </w:r>
      <w:r>
        <w:rPr>
          <w:spacing w:val="-2"/>
        </w:rPr>
        <w:t>to</w:t>
      </w:r>
      <w:r>
        <w:rPr>
          <w:spacing w:val="-11"/>
        </w:rPr>
        <w:t xml:space="preserve"> </w:t>
      </w:r>
      <w:r>
        <w:rPr>
          <w:spacing w:val="-2"/>
        </w:rPr>
        <w:t>be</w:t>
      </w:r>
      <w:r>
        <w:rPr>
          <w:spacing w:val="-10"/>
        </w:rPr>
        <w:t xml:space="preserve"> </w:t>
      </w:r>
      <w:r>
        <w:rPr>
          <w:spacing w:val="-2"/>
        </w:rPr>
        <w:t>ready</w:t>
      </w:r>
      <w:r>
        <w:rPr>
          <w:spacing w:val="-10"/>
        </w:rPr>
        <w:t xml:space="preserve"> </w:t>
      </w:r>
      <w:r>
        <w:rPr>
          <w:spacing w:val="-2"/>
        </w:rPr>
        <w:t>for</w:t>
      </w:r>
      <w:r>
        <w:rPr>
          <w:spacing w:val="-8"/>
        </w:rPr>
        <w:t xml:space="preserve"> </w:t>
      </w:r>
      <w:r>
        <w:rPr>
          <w:spacing w:val="-2"/>
        </w:rPr>
        <w:t>the</w:t>
      </w:r>
      <w:r>
        <w:rPr>
          <w:spacing w:val="-11"/>
        </w:rPr>
        <w:t xml:space="preserve"> </w:t>
      </w:r>
      <w:r>
        <w:rPr>
          <w:spacing w:val="-2"/>
        </w:rPr>
        <w:t>busy</w:t>
      </w:r>
      <w:r>
        <w:rPr>
          <w:spacing w:val="-10"/>
        </w:rPr>
        <w:t xml:space="preserve"> </w:t>
      </w:r>
      <w:r>
        <w:rPr>
          <w:spacing w:val="-2"/>
        </w:rPr>
        <w:t>environment</w:t>
      </w:r>
      <w:r>
        <w:rPr>
          <w:spacing w:val="-11"/>
        </w:rPr>
        <w:t xml:space="preserve"> </w:t>
      </w:r>
      <w:r>
        <w:rPr>
          <w:spacing w:val="-2"/>
        </w:rPr>
        <w:t>that</w:t>
      </w:r>
      <w:r>
        <w:rPr>
          <w:spacing w:val="-10"/>
        </w:rPr>
        <w:t xml:space="preserve"> </w:t>
      </w:r>
      <w:r>
        <w:rPr>
          <w:spacing w:val="-2"/>
        </w:rPr>
        <w:t>they</w:t>
      </w:r>
      <w:r>
        <w:rPr>
          <w:spacing w:val="-7"/>
        </w:rPr>
        <w:t xml:space="preserve"> </w:t>
      </w:r>
      <w:r>
        <w:rPr>
          <w:spacing w:val="-2"/>
        </w:rPr>
        <w:t>will</w:t>
      </w:r>
      <w:r>
        <w:rPr>
          <w:spacing w:val="-11"/>
        </w:rPr>
        <w:t xml:space="preserve"> </w:t>
      </w:r>
      <w:r>
        <w:rPr>
          <w:spacing w:val="-2"/>
        </w:rPr>
        <w:t>operating</w:t>
      </w:r>
      <w:r>
        <w:rPr>
          <w:spacing w:val="-10"/>
        </w:rPr>
        <w:t xml:space="preserve"> </w:t>
      </w:r>
      <w:r>
        <w:rPr>
          <w:spacing w:val="-2"/>
        </w:rPr>
        <w:t>in</w:t>
      </w:r>
      <w:r>
        <w:rPr>
          <w:spacing w:val="-9"/>
        </w:rPr>
        <w:t xml:space="preserve"> </w:t>
      </w:r>
      <w:r>
        <w:rPr>
          <w:spacing w:val="-2"/>
        </w:rPr>
        <w:t>while</w:t>
      </w:r>
      <w:r>
        <w:rPr>
          <w:spacing w:val="-11"/>
        </w:rPr>
        <w:t xml:space="preserve"> </w:t>
      </w:r>
      <w:r>
        <w:rPr>
          <w:spacing w:val="-2"/>
        </w:rPr>
        <w:t xml:space="preserve">employed </w:t>
      </w:r>
      <w:r>
        <w:t>in the industry.</w:t>
      </w:r>
    </w:p>
    <w:p w14:paraId="72A04A69" w14:textId="77777777" w:rsidR="004C59F8" w:rsidRDefault="004C59F8">
      <w:pPr>
        <w:pStyle w:val="BodyText"/>
        <w:kinsoku w:val="0"/>
        <w:overflowPunct w:val="0"/>
        <w:spacing w:before="120"/>
        <w:ind w:left="1077" w:right="347" w:hanging="1"/>
        <w:jc w:val="both"/>
        <w:sectPr w:rsidR="004C59F8">
          <w:pgSz w:w="12240" w:h="15840"/>
          <w:pgMar w:top="1060" w:right="360" w:bottom="420" w:left="360" w:header="0" w:footer="231" w:gutter="0"/>
          <w:cols w:space="720"/>
          <w:noEndnote/>
        </w:sectPr>
      </w:pPr>
    </w:p>
    <w:p w14:paraId="52BD2B76" w14:textId="77777777" w:rsidR="004C59F8" w:rsidRDefault="004C59F8">
      <w:pPr>
        <w:pStyle w:val="Heading2"/>
        <w:kinsoku w:val="0"/>
        <w:overflowPunct w:val="0"/>
        <w:spacing w:before="20"/>
        <w:ind w:left="3681" w:right="3656" w:hanging="5"/>
      </w:pPr>
      <w:r>
        <w:lastRenderedPageBreak/>
        <w:t>BIG BEND COMMUNITY COLLEGE COMMERCIAL PILOT PROGRAM APPLICATION</w:t>
      </w:r>
      <w:r>
        <w:rPr>
          <w:spacing w:val="-16"/>
        </w:rPr>
        <w:t xml:space="preserve"> </w:t>
      </w:r>
      <w:r>
        <w:t>AND</w:t>
      </w:r>
      <w:r>
        <w:rPr>
          <w:spacing w:val="-16"/>
        </w:rPr>
        <w:t xml:space="preserve"> </w:t>
      </w:r>
      <w:r>
        <w:t>QUESTIONNAIRE</w:t>
      </w:r>
    </w:p>
    <w:p w14:paraId="3E391FD7" w14:textId="77777777" w:rsidR="004C59F8" w:rsidRDefault="004C59F8">
      <w:pPr>
        <w:pStyle w:val="BodyText"/>
        <w:kinsoku w:val="0"/>
        <w:overflowPunct w:val="0"/>
        <w:spacing w:before="176"/>
        <w:rPr>
          <w:b/>
          <w:bCs/>
          <w:sz w:val="28"/>
          <w:szCs w:val="28"/>
        </w:rPr>
      </w:pPr>
    </w:p>
    <w:p w14:paraId="30874A02" w14:textId="77777777" w:rsidR="004C59F8" w:rsidRDefault="004C59F8">
      <w:pPr>
        <w:pStyle w:val="BodyText"/>
        <w:tabs>
          <w:tab w:val="left" w:pos="4771"/>
          <w:tab w:val="left" w:pos="6480"/>
          <w:tab w:val="left" w:pos="9615"/>
        </w:tabs>
        <w:kinsoku w:val="0"/>
        <w:overflowPunct w:val="0"/>
        <w:ind w:left="259"/>
        <w:rPr>
          <w:rFonts w:ascii="Arial" w:hAnsi="Arial" w:cs="Arial"/>
        </w:rPr>
      </w:pPr>
      <w:r>
        <w:rPr>
          <w:rFonts w:ascii="Arial" w:hAnsi="Arial" w:cs="Arial"/>
        </w:rPr>
        <w:t>Date</w:t>
      </w:r>
      <w:r>
        <w:rPr>
          <w:rFonts w:ascii="Arial" w:hAnsi="Arial" w:cs="Arial"/>
          <w:spacing w:val="-3"/>
        </w:rPr>
        <w:t xml:space="preserve"> </w:t>
      </w:r>
      <w:r>
        <w:rPr>
          <w:rFonts w:ascii="Arial" w:hAnsi="Arial" w:cs="Arial"/>
        </w:rPr>
        <w:t>of</w:t>
      </w:r>
      <w:r>
        <w:rPr>
          <w:rFonts w:ascii="Arial" w:hAnsi="Arial" w:cs="Arial"/>
          <w:spacing w:val="-2"/>
        </w:rPr>
        <w:t xml:space="preserve"> </w:t>
      </w:r>
      <w:r>
        <w:rPr>
          <w:rFonts w:ascii="Arial" w:hAnsi="Arial" w:cs="Arial"/>
        </w:rPr>
        <w:t>Application</w:t>
      </w:r>
      <w:r>
        <w:rPr>
          <w:rFonts w:ascii="Arial" w:hAnsi="Arial" w:cs="Arial"/>
          <w:spacing w:val="-3"/>
        </w:rPr>
        <w:t xml:space="preserve"> </w:t>
      </w:r>
      <w:r>
        <w:rPr>
          <w:rFonts w:ascii="Arial" w:hAnsi="Arial" w:cs="Arial"/>
          <w:u w:val="single"/>
        </w:rPr>
        <w:tab/>
      </w:r>
      <w:r>
        <w:rPr>
          <w:rFonts w:ascii="Arial" w:hAnsi="Arial" w:cs="Arial"/>
        </w:rPr>
        <w:tab/>
      </w:r>
      <w:r>
        <w:rPr>
          <w:rFonts w:ascii="Arial" w:hAnsi="Arial" w:cs="Arial"/>
          <w:spacing w:val="-2"/>
        </w:rPr>
        <w:t>Beginning</w:t>
      </w:r>
      <w:r>
        <w:rPr>
          <w:rFonts w:ascii="Arial" w:hAnsi="Arial" w:cs="Arial"/>
          <w:spacing w:val="-6"/>
        </w:rPr>
        <w:t xml:space="preserve"> </w:t>
      </w:r>
      <w:r>
        <w:rPr>
          <w:rFonts w:ascii="Arial" w:hAnsi="Arial" w:cs="Arial"/>
          <w:spacing w:val="-2"/>
        </w:rPr>
        <w:t>Date</w:t>
      </w:r>
      <w:r>
        <w:rPr>
          <w:rFonts w:ascii="Arial" w:hAnsi="Arial" w:cs="Arial"/>
          <w:spacing w:val="-6"/>
        </w:rPr>
        <w:t xml:space="preserve"> </w:t>
      </w:r>
      <w:r>
        <w:rPr>
          <w:rFonts w:ascii="Arial" w:hAnsi="Arial" w:cs="Arial"/>
          <w:spacing w:val="-2"/>
        </w:rPr>
        <w:t>Fall</w:t>
      </w:r>
      <w:r>
        <w:rPr>
          <w:rFonts w:ascii="Arial" w:hAnsi="Arial" w:cs="Arial"/>
          <w:spacing w:val="-7"/>
        </w:rPr>
        <w:t xml:space="preserve"> </w:t>
      </w:r>
      <w:r>
        <w:rPr>
          <w:rFonts w:ascii="Arial" w:hAnsi="Arial" w:cs="Arial"/>
          <w:spacing w:val="-2"/>
        </w:rPr>
        <w:t>of</w:t>
      </w:r>
      <w:r>
        <w:rPr>
          <w:rFonts w:ascii="Arial" w:hAnsi="Arial" w:cs="Arial"/>
          <w:spacing w:val="-5"/>
        </w:rPr>
        <w:t xml:space="preserve"> 20</w:t>
      </w:r>
      <w:r>
        <w:rPr>
          <w:rFonts w:ascii="Arial" w:hAnsi="Arial" w:cs="Arial"/>
          <w:u w:val="single"/>
        </w:rPr>
        <w:tab/>
      </w:r>
    </w:p>
    <w:p w14:paraId="512EEC77" w14:textId="77777777" w:rsidR="004C59F8" w:rsidRDefault="004C59F8">
      <w:pPr>
        <w:pStyle w:val="BodyText"/>
        <w:kinsoku w:val="0"/>
        <w:overflowPunct w:val="0"/>
        <w:spacing w:before="248"/>
        <w:rPr>
          <w:rFonts w:ascii="Arial" w:hAnsi="Arial" w:cs="Arial"/>
        </w:rPr>
      </w:pPr>
    </w:p>
    <w:p w14:paraId="103284D9" w14:textId="77777777" w:rsidR="004C59F8" w:rsidRDefault="004C59F8">
      <w:pPr>
        <w:pStyle w:val="BodyText"/>
        <w:tabs>
          <w:tab w:val="left" w:pos="5221"/>
          <w:tab w:val="left" w:pos="6900"/>
          <w:tab w:val="left" w:pos="7221"/>
          <w:tab w:val="left" w:pos="7744"/>
          <w:tab w:val="left" w:pos="9524"/>
          <w:tab w:val="left" w:pos="9581"/>
          <w:tab w:val="left" w:pos="9618"/>
        </w:tabs>
        <w:kinsoku w:val="0"/>
        <w:overflowPunct w:val="0"/>
        <w:spacing w:line="360" w:lineRule="auto"/>
        <w:ind w:left="258" w:right="1892"/>
        <w:rPr>
          <w:rFonts w:ascii="Arial" w:hAnsi="Arial" w:cs="Arial"/>
        </w:rPr>
      </w:pPr>
      <w:r>
        <w:rPr>
          <w:rFonts w:ascii="Arial" w:hAnsi="Arial" w:cs="Arial"/>
        </w:rPr>
        <w:t xml:space="preserve">Name </w:t>
      </w:r>
      <w:r>
        <w:rPr>
          <w:rFonts w:ascii="Arial" w:hAnsi="Arial" w:cs="Arial"/>
          <w:u w:val="single"/>
        </w:rPr>
        <w:tab/>
      </w:r>
      <w:r>
        <w:rPr>
          <w:rFonts w:ascii="Arial" w:hAnsi="Arial" w:cs="Arial"/>
          <w:u w:val="single"/>
        </w:rPr>
        <w:tab/>
      </w:r>
      <w:r>
        <w:rPr>
          <w:rFonts w:ascii="Arial" w:hAnsi="Arial" w:cs="Arial"/>
          <w:spacing w:val="-4"/>
        </w:rPr>
        <w:t>DOB</w:t>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rPr>
        <w:t xml:space="preserve"> Home Address</w:t>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proofErr w:type="gramStart"/>
      <w:r>
        <w:rPr>
          <w:rFonts w:ascii="Arial" w:hAnsi="Arial" w:cs="Arial"/>
          <w:u w:val="single"/>
        </w:rPr>
        <w:tab/>
      </w:r>
      <w:r>
        <w:rPr>
          <w:rFonts w:ascii="Arial" w:hAnsi="Arial" w:cs="Arial"/>
          <w:spacing w:val="-61"/>
          <w:u w:val="single"/>
        </w:rPr>
        <w:t xml:space="preserve"> </w:t>
      </w:r>
      <w:r>
        <w:rPr>
          <w:rFonts w:ascii="Arial" w:hAnsi="Arial" w:cs="Arial"/>
        </w:rPr>
        <w:t xml:space="preserve"> Telephone</w:t>
      </w:r>
      <w:proofErr w:type="gramEnd"/>
      <w:r>
        <w:rPr>
          <w:rFonts w:ascii="Arial" w:hAnsi="Arial" w:cs="Arial"/>
        </w:rPr>
        <w:t xml:space="preserve"> No.</w:t>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rPr>
        <w:t xml:space="preserve"> Email Address</w:t>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proofErr w:type="gramStart"/>
      <w:r>
        <w:rPr>
          <w:rFonts w:ascii="Arial" w:hAnsi="Arial" w:cs="Arial"/>
          <w:u w:val="single"/>
        </w:rPr>
        <w:tab/>
      </w:r>
      <w:r>
        <w:rPr>
          <w:rFonts w:ascii="Arial" w:hAnsi="Arial" w:cs="Arial"/>
          <w:spacing w:val="-57"/>
          <w:u w:val="single"/>
        </w:rPr>
        <w:t xml:space="preserve"> </w:t>
      </w:r>
      <w:r>
        <w:rPr>
          <w:rFonts w:ascii="Arial" w:hAnsi="Arial" w:cs="Arial"/>
        </w:rPr>
        <w:t xml:space="preserve"> High</w:t>
      </w:r>
      <w:proofErr w:type="gramEnd"/>
      <w:r>
        <w:rPr>
          <w:rFonts w:ascii="Arial" w:hAnsi="Arial" w:cs="Arial"/>
        </w:rPr>
        <w:t xml:space="preserve"> School Attended</w:t>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rPr>
        <w:t>Graduation Year</w:t>
      </w:r>
      <w:r>
        <w:rPr>
          <w:rFonts w:ascii="Arial" w:hAnsi="Arial" w:cs="Arial"/>
          <w:u w:val="single"/>
        </w:rPr>
        <w:tab/>
      </w:r>
      <w:r>
        <w:rPr>
          <w:rFonts w:ascii="Arial" w:hAnsi="Arial" w:cs="Arial"/>
        </w:rPr>
        <w:t xml:space="preserve"> City and State</w:t>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rPr>
        <w:t xml:space="preserve"> </w:t>
      </w:r>
      <w:r>
        <w:rPr>
          <w:rFonts w:ascii="Arial" w:hAnsi="Arial" w:cs="Arial"/>
          <w:spacing w:val="-2"/>
        </w:rPr>
        <w:t xml:space="preserve">College </w:t>
      </w:r>
      <w:r>
        <w:rPr>
          <w:rFonts w:ascii="Arial" w:hAnsi="Arial" w:cs="Arial"/>
        </w:rPr>
        <w:t xml:space="preserve">Attended </w:t>
      </w:r>
      <w:r>
        <w:rPr>
          <w:rFonts w:ascii="Arial" w:hAnsi="Arial" w:cs="Arial"/>
          <w:u w:val="single"/>
        </w:rPr>
        <w:tab/>
      </w:r>
      <w:r>
        <w:rPr>
          <w:rFonts w:ascii="Arial" w:hAnsi="Arial" w:cs="Arial"/>
        </w:rPr>
        <w:t xml:space="preserve">Major </w:t>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rPr>
        <w:t xml:space="preserve"> Credits </w:t>
      </w:r>
      <w:r>
        <w:rPr>
          <w:rFonts w:ascii="Arial" w:hAnsi="Arial" w:cs="Arial"/>
          <w:u w:val="single"/>
        </w:rPr>
        <w:tab/>
      </w:r>
      <w:r>
        <w:rPr>
          <w:rFonts w:ascii="Arial" w:hAnsi="Arial" w:cs="Arial"/>
          <w:u w:val="single"/>
        </w:rPr>
        <w:tab/>
      </w:r>
      <w:r>
        <w:rPr>
          <w:rFonts w:ascii="Arial" w:hAnsi="Arial" w:cs="Arial"/>
          <w:u w:val="single"/>
        </w:rPr>
        <w:tab/>
      </w:r>
    </w:p>
    <w:p w14:paraId="7D1F36B8" w14:textId="77777777" w:rsidR="004C59F8" w:rsidRDefault="004C59F8">
      <w:pPr>
        <w:pStyle w:val="BodyText"/>
        <w:kinsoku w:val="0"/>
        <w:overflowPunct w:val="0"/>
        <w:spacing w:before="119"/>
        <w:rPr>
          <w:rFonts w:ascii="Arial" w:hAnsi="Arial" w:cs="Arial"/>
        </w:rPr>
      </w:pPr>
    </w:p>
    <w:p w14:paraId="31833265" w14:textId="77777777" w:rsidR="004C59F8" w:rsidRDefault="004C59F8">
      <w:pPr>
        <w:pStyle w:val="BodyText"/>
        <w:kinsoku w:val="0"/>
        <w:overflowPunct w:val="0"/>
        <w:spacing w:before="1"/>
        <w:ind w:left="259"/>
        <w:rPr>
          <w:rFonts w:ascii="Arial" w:hAnsi="Arial" w:cs="Arial"/>
          <w:spacing w:val="-2"/>
        </w:rPr>
      </w:pPr>
      <w:r>
        <w:rPr>
          <w:rFonts w:ascii="Arial" w:hAnsi="Arial" w:cs="Arial"/>
        </w:rPr>
        <w:t>How</w:t>
      </w:r>
      <w:r>
        <w:rPr>
          <w:rFonts w:ascii="Arial" w:hAnsi="Arial" w:cs="Arial"/>
          <w:spacing w:val="-15"/>
        </w:rPr>
        <w:t xml:space="preserve"> </w:t>
      </w:r>
      <w:r>
        <w:rPr>
          <w:rFonts w:ascii="Arial" w:hAnsi="Arial" w:cs="Arial"/>
        </w:rPr>
        <w:t>many</w:t>
      </w:r>
      <w:r>
        <w:rPr>
          <w:rFonts w:ascii="Arial" w:hAnsi="Arial" w:cs="Arial"/>
          <w:spacing w:val="-14"/>
        </w:rPr>
        <w:t xml:space="preserve"> </w:t>
      </w:r>
      <w:r>
        <w:rPr>
          <w:rFonts w:ascii="Arial" w:hAnsi="Arial" w:cs="Arial"/>
        </w:rPr>
        <w:t>hours</w:t>
      </w:r>
      <w:r>
        <w:rPr>
          <w:rFonts w:ascii="Arial" w:hAnsi="Arial" w:cs="Arial"/>
          <w:spacing w:val="-13"/>
        </w:rPr>
        <w:t xml:space="preserve"> </w:t>
      </w:r>
      <w:r>
        <w:rPr>
          <w:rFonts w:ascii="Arial" w:hAnsi="Arial" w:cs="Arial"/>
        </w:rPr>
        <w:t>of</w:t>
      </w:r>
      <w:r>
        <w:rPr>
          <w:rFonts w:ascii="Arial" w:hAnsi="Arial" w:cs="Arial"/>
          <w:spacing w:val="-13"/>
        </w:rPr>
        <w:t xml:space="preserve"> </w:t>
      </w:r>
      <w:r>
        <w:rPr>
          <w:rFonts w:ascii="Arial" w:hAnsi="Arial" w:cs="Arial"/>
        </w:rPr>
        <w:t>flying</w:t>
      </w:r>
      <w:r>
        <w:rPr>
          <w:rFonts w:ascii="Arial" w:hAnsi="Arial" w:cs="Arial"/>
          <w:spacing w:val="-14"/>
        </w:rPr>
        <w:t xml:space="preserve"> </w:t>
      </w:r>
      <w:r>
        <w:rPr>
          <w:rFonts w:ascii="Arial" w:hAnsi="Arial" w:cs="Arial"/>
        </w:rPr>
        <w:t>other</w:t>
      </w:r>
      <w:r>
        <w:rPr>
          <w:rFonts w:ascii="Arial" w:hAnsi="Arial" w:cs="Arial"/>
          <w:spacing w:val="-13"/>
        </w:rPr>
        <w:t xml:space="preserve"> </w:t>
      </w:r>
      <w:r>
        <w:rPr>
          <w:rFonts w:ascii="Arial" w:hAnsi="Arial" w:cs="Arial"/>
        </w:rPr>
        <w:t>than</w:t>
      </w:r>
      <w:r>
        <w:rPr>
          <w:rFonts w:ascii="Arial" w:hAnsi="Arial" w:cs="Arial"/>
          <w:spacing w:val="-14"/>
        </w:rPr>
        <w:t xml:space="preserve"> </w:t>
      </w:r>
      <w:r>
        <w:rPr>
          <w:rFonts w:ascii="Arial" w:hAnsi="Arial" w:cs="Arial"/>
        </w:rPr>
        <w:t>passenger</w:t>
      </w:r>
      <w:r>
        <w:rPr>
          <w:rFonts w:ascii="Arial" w:hAnsi="Arial" w:cs="Arial"/>
          <w:spacing w:val="-12"/>
        </w:rPr>
        <w:t xml:space="preserve"> </w:t>
      </w:r>
      <w:r>
        <w:rPr>
          <w:rFonts w:ascii="Arial" w:hAnsi="Arial" w:cs="Arial"/>
        </w:rPr>
        <w:t>time</w:t>
      </w:r>
      <w:r>
        <w:rPr>
          <w:rFonts w:ascii="Arial" w:hAnsi="Arial" w:cs="Arial"/>
          <w:spacing w:val="-14"/>
        </w:rPr>
        <w:t xml:space="preserve"> </w:t>
      </w:r>
      <w:r>
        <w:rPr>
          <w:rFonts w:ascii="Arial" w:hAnsi="Arial" w:cs="Arial"/>
        </w:rPr>
        <w:t>do</w:t>
      </w:r>
      <w:r>
        <w:rPr>
          <w:rFonts w:ascii="Arial" w:hAnsi="Arial" w:cs="Arial"/>
          <w:spacing w:val="-14"/>
        </w:rPr>
        <w:t xml:space="preserve"> </w:t>
      </w:r>
      <w:r>
        <w:rPr>
          <w:rFonts w:ascii="Arial" w:hAnsi="Arial" w:cs="Arial"/>
        </w:rPr>
        <w:t>you</w:t>
      </w:r>
      <w:r>
        <w:rPr>
          <w:rFonts w:ascii="Arial" w:hAnsi="Arial" w:cs="Arial"/>
          <w:spacing w:val="-13"/>
        </w:rPr>
        <w:t xml:space="preserve"> </w:t>
      </w:r>
      <w:r>
        <w:rPr>
          <w:rFonts w:ascii="Arial" w:hAnsi="Arial" w:cs="Arial"/>
          <w:spacing w:val="-2"/>
        </w:rPr>
        <w:t>have?</w:t>
      </w:r>
    </w:p>
    <w:p w14:paraId="113128C8" w14:textId="77777777" w:rsidR="004C59F8" w:rsidRDefault="004C59F8">
      <w:pPr>
        <w:pStyle w:val="BodyText"/>
        <w:tabs>
          <w:tab w:val="left" w:pos="3775"/>
          <w:tab w:val="left" w:pos="9619"/>
        </w:tabs>
        <w:kinsoku w:val="0"/>
        <w:overflowPunct w:val="0"/>
        <w:spacing w:before="126" w:line="360" w:lineRule="auto"/>
        <w:ind w:left="259" w:right="1898"/>
        <w:rPr>
          <w:rFonts w:ascii="Arial" w:hAnsi="Arial" w:cs="Arial"/>
        </w:rPr>
      </w:pPr>
      <w:r>
        <w:rPr>
          <w:rFonts w:ascii="Arial" w:hAnsi="Arial" w:cs="Arial"/>
        </w:rPr>
        <w:t>Dual Instruction Time</w:t>
      </w:r>
      <w:r>
        <w:rPr>
          <w:rFonts w:ascii="Arial" w:hAnsi="Arial" w:cs="Arial"/>
          <w:u w:val="single"/>
        </w:rPr>
        <w:tab/>
      </w:r>
      <w:r>
        <w:rPr>
          <w:rFonts w:ascii="Arial" w:hAnsi="Arial" w:cs="Arial"/>
        </w:rPr>
        <w:t>Solo Time</w:t>
      </w:r>
      <w:r>
        <w:rPr>
          <w:rFonts w:ascii="Arial" w:hAnsi="Arial" w:cs="Arial"/>
          <w:u w:val="single"/>
        </w:rPr>
        <w:tab/>
      </w:r>
      <w:r>
        <w:rPr>
          <w:rFonts w:ascii="Arial" w:hAnsi="Arial" w:cs="Arial"/>
        </w:rPr>
        <w:t xml:space="preserve"> </w:t>
      </w:r>
      <w:r>
        <w:rPr>
          <w:rFonts w:ascii="Arial" w:hAnsi="Arial" w:cs="Arial"/>
          <w:spacing w:val="-2"/>
        </w:rPr>
        <w:t>FAA</w:t>
      </w:r>
      <w:r>
        <w:rPr>
          <w:rFonts w:ascii="Arial" w:hAnsi="Arial" w:cs="Arial"/>
          <w:spacing w:val="-15"/>
        </w:rPr>
        <w:t xml:space="preserve"> </w:t>
      </w:r>
      <w:r>
        <w:rPr>
          <w:rFonts w:ascii="Arial" w:hAnsi="Arial" w:cs="Arial"/>
          <w:spacing w:val="-2"/>
        </w:rPr>
        <w:t>Certificates/Ratings</w:t>
      </w:r>
      <w:r>
        <w:rPr>
          <w:rFonts w:ascii="Arial" w:hAnsi="Arial" w:cs="Arial"/>
          <w:spacing w:val="-11"/>
        </w:rPr>
        <w:t xml:space="preserve"> </w:t>
      </w:r>
      <w:r>
        <w:rPr>
          <w:rFonts w:ascii="Arial" w:hAnsi="Arial" w:cs="Arial"/>
          <w:spacing w:val="-4"/>
        </w:rPr>
        <w:t>Held</w:t>
      </w:r>
      <w:r>
        <w:rPr>
          <w:rFonts w:ascii="Arial" w:hAnsi="Arial" w:cs="Arial"/>
          <w:u w:val="single"/>
        </w:rPr>
        <w:tab/>
      </w:r>
      <w:r>
        <w:rPr>
          <w:rFonts w:ascii="Arial" w:hAnsi="Arial" w:cs="Arial"/>
          <w:u w:val="single"/>
        </w:rPr>
        <w:tab/>
      </w:r>
    </w:p>
    <w:p w14:paraId="25F63D33" w14:textId="77777777" w:rsidR="004C59F8" w:rsidRDefault="004C59F8">
      <w:pPr>
        <w:pStyle w:val="BodyText"/>
        <w:kinsoku w:val="0"/>
        <w:overflowPunct w:val="0"/>
        <w:spacing w:before="1"/>
        <w:ind w:left="259"/>
        <w:rPr>
          <w:rFonts w:ascii="Arial" w:hAnsi="Arial" w:cs="Arial"/>
          <w:spacing w:val="-2"/>
          <w:sz w:val="16"/>
          <w:szCs w:val="16"/>
        </w:rPr>
      </w:pPr>
      <w:r>
        <w:rPr>
          <w:rFonts w:ascii="Arial" w:hAnsi="Arial" w:cs="Arial"/>
          <w:sz w:val="16"/>
          <w:szCs w:val="16"/>
        </w:rPr>
        <w:t>(Questions</w:t>
      </w:r>
      <w:r>
        <w:rPr>
          <w:rFonts w:ascii="Arial" w:hAnsi="Arial" w:cs="Arial"/>
          <w:spacing w:val="15"/>
          <w:sz w:val="16"/>
          <w:szCs w:val="16"/>
        </w:rPr>
        <w:t xml:space="preserve"> </w:t>
      </w:r>
      <w:r>
        <w:rPr>
          <w:rFonts w:ascii="Arial" w:hAnsi="Arial" w:cs="Arial"/>
          <w:sz w:val="16"/>
          <w:szCs w:val="16"/>
        </w:rPr>
        <w:t>pertaining to prior flight</w:t>
      </w:r>
      <w:r>
        <w:rPr>
          <w:rFonts w:ascii="Arial" w:hAnsi="Arial" w:cs="Arial"/>
          <w:spacing w:val="17"/>
          <w:sz w:val="16"/>
          <w:szCs w:val="16"/>
        </w:rPr>
        <w:t xml:space="preserve"> </w:t>
      </w:r>
      <w:r>
        <w:rPr>
          <w:rFonts w:ascii="Arial" w:hAnsi="Arial" w:cs="Arial"/>
          <w:sz w:val="16"/>
          <w:szCs w:val="16"/>
        </w:rPr>
        <w:t>experience,</w:t>
      </w:r>
      <w:r>
        <w:rPr>
          <w:rFonts w:ascii="Arial" w:hAnsi="Arial" w:cs="Arial"/>
          <w:spacing w:val="15"/>
          <w:sz w:val="16"/>
          <w:szCs w:val="16"/>
        </w:rPr>
        <w:t xml:space="preserve"> </w:t>
      </w:r>
      <w:r>
        <w:rPr>
          <w:rFonts w:ascii="Arial" w:hAnsi="Arial" w:cs="Arial"/>
          <w:sz w:val="16"/>
          <w:szCs w:val="16"/>
        </w:rPr>
        <w:t>are for Aviation Department</w:t>
      </w:r>
      <w:r>
        <w:rPr>
          <w:rFonts w:ascii="Arial" w:hAnsi="Arial" w:cs="Arial"/>
          <w:spacing w:val="15"/>
          <w:sz w:val="16"/>
          <w:szCs w:val="16"/>
        </w:rPr>
        <w:t xml:space="preserve"> </w:t>
      </w:r>
      <w:r>
        <w:rPr>
          <w:rFonts w:ascii="Arial" w:hAnsi="Arial" w:cs="Arial"/>
          <w:sz w:val="16"/>
          <w:szCs w:val="16"/>
        </w:rPr>
        <w:t>planning and information.</w:t>
      </w:r>
      <w:r>
        <w:rPr>
          <w:rFonts w:ascii="Arial" w:hAnsi="Arial" w:cs="Arial"/>
          <w:spacing w:val="15"/>
          <w:sz w:val="16"/>
          <w:szCs w:val="16"/>
        </w:rPr>
        <w:t xml:space="preserve"> </w:t>
      </w:r>
      <w:r>
        <w:rPr>
          <w:rFonts w:ascii="Arial" w:hAnsi="Arial" w:cs="Arial"/>
          <w:sz w:val="16"/>
          <w:szCs w:val="16"/>
        </w:rPr>
        <w:t>It</w:t>
      </w:r>
      <w:r>
        <w:rPr>
          <w:rFonts w:ascii="Arial" w:hAnsi="Arial" w:cs="Arial"/>
          <w:spacing w:val="15"/>
          <w:sz w:val="16"/>
          <w:szCs w:val="16"/>
        </w:rPr>
        <w:t xml:space="preserve"> </w:t>
      </w:r>
      <w:r>
        <w:rPr>
          <w:rFonts w:ascii="Arial" w:hAnsi="Arial" w:cs="Arial"/>
          <w:sz w:val="16"/>
          <w:szCs w:val="16"/>
        </w:rPr>
        <w:t>does</w:t>
      </w:r>
      <w:r>
        <w:rPr>
          <w:rFonts w:ascii="Arial" w:hAnsi="Arial" w:cs="Arial"/>
          <w:spacing w:val="15"/>
          <w:sz w:val="16"/>
          <w:szCs w:val="16"/>
        </w:rPr>
        <w:t xml:space="preserve"> </w:t>
      </w:r>
      <w:r>
        <w:rPr>
          <w:rFonts w:ascii="Arial" w:hAnsi="Arial" w:cs="Arial"/>
          <w:sz w:val="16"/>
          <w:szCs w:val="16"/>
        </w:rPr>
        <w:t>not</w:t>
      </w:r>
      <w:r>
        <w:rPr>
          <w:rFonts w:ascii="Arial" w:hAnsi="Arial" w:cs="Arial"/>
          <w:spacing w:val="15"/>
          <w:sz w:val="16"/>
          <w:szCs w:val="16"/>
        </w:rPr>
        <w:t xml:space="preserve"> </w:t>
      </w:r>
      <w:r>
        <w:rPr>
          <w:rFonts w:ascii="Arial" w:hAnsi="Arial" w:cs="Arial"/>
          <w:sz w:val="16"/>
          <w:szCs w:val="16"/>
        </w:rPr>
        <w:t>affect</w:t>
      </w:r>
      <w:r>
        <w:rPr>
          <w:rFonts w:ascii="Arial" w:hAnsi="Arial" w:cs="Arial"/>
          <w:spacing w:val="15"/>
          <w:sz w:val="16"/>
          <w:szCs w:val="16"/>
        </w:rPr>
        <w:t xml:space="preserve"> </w:t>
      </w:r>
      <w:r>
        <w:rPr>
          <w:rFonts w:ascii="Arial" w:hAnsi="Arial" w:cs="Arial"/>
          <w:sz w:val="16"/>
          <w:szCs w:val="16"/>
        </w:rPr>
        <w:t xml:space="preserve">or influence acceptance into the </w:t>
      </w:r>
      <w:r>
        <w:rPr>
          <w:rFonts w:ascii="Arial" w:hAnsi="Arial" w:cs="Arial"/>
          <w:spacing w:val="-2"/>
          <w:sz w:val="16"/>
          <w:szCs w:val="16"/>
        </w:rPr>
        <w:t>program).</w:t>
      </w:r>
    </w:p>
    <w:p w14:paraId="72969E5F" w14:textId="77777777" w:rsidR="004C59F8" w:rsidRDefault="004C59F8">
      <w:pPr>
        <w:pStyle w:val="BodyText"/>
        <w:kinsoku w:val="0"/>
        <w:overflowPunct w:val="0"/>
        <w:spacing w:before="182"/>
        <w:ind w:left="259"/>
        <w:rPr>
          <w:rFonts w:ascii="Arial" w:hAnsi="Arial" w:cs="Arial"/>
          <w:color w:val="0000FF"/>
        </w:rPr>
      </w:pPr>
      <w:r>
        <w:rPr>
          <w:rFonts w:ascii="Arial" w:hAnsi="Arial" w:cs="Arial"/>
        </w:rPr>
        <w:t>Do</w:t>
      </w:r>
      <w:r>
        <w:rPr>
          <w:rFonts w:ascii="Arial" w:hAnsi="Arial" w:cs="Arial"/>
          <w:spacing w:val="-6"/>
        </w:rPr>
        <w:t xml:space="preserve"> </w:t>
      </w:r>
      <w:r>
        <w:rPr>
          <w:rFonts w:ascii="Arial" w:hAnsi="Arial" w:cs="Arial"/>
        </w:rPr>
        <w:t>you</w:t>
      </w:r>
      <w:r>
        <w:rPr>
          <w:rFonts w:ascii="Arial" w:hAnsi="Arial" w:cs="Arial"/>
          <w:spacing w:val="-4"/>
        </w:rPr>
        <w:t xml:space="preserve"> </w:t>
      </w:r>
      <w:r>
        <w:rPr>
          <w:rFonts w:ascii="Arial" w:hAnsi="Arial" w:cs="Arial"/>
        </w:rPr>
        <w:t>plan</w:t>
      </w:r>
      <w:r>
        <w:rPr>
          <w:rFonts w:ascii="Arial" w:hAnsi="Arial" w:cs="Arial"/>
          <w:spacing w:val="-4"/>
        </w:rPr>
        <w:t xml:space="preserve"> </w:t>
      </w:r>
      <w:r>
        <w:rPr>
          <w:rFonts w:ascii="Arial" w:hAnsi="Arial" w:cs="Arial"/>
        </w:rPr>
        <w:t>on</w:t>
      </w:r>
      <w:r>
        <w:rPr>
          <w:rFonts w:ascii="Arial" w:hAnsi="Arial" w:cs="Arial"/>
          <w:spacing w:val="-4"/>
        </w:rPr>
        <w:t xml:space="preserve"> </w:t>
      </w:r>
      <w:r>
        <w:rPr>
          <w:rFonts w:ascii="Arial" w:hAnsi="Arial" w:cs="Arial"/>
        </w:rPr>
        <w:t>living</w:t>
      </w:r>
      <w:r>
        <w:rPr>
          <w:rFonts w:ascii="Arial" w:hAnsi="Arial" w:cs="Arial"/>
          <w:spacing w:val="-4"/>
        </w:rPr>
        <w:t xml:space="preserve"> </w:t>
      </w:r>
      <w:r>
        <w:rPr>
          <w:rFonts w:ascii="Arial" w:hAnsi="Arial" w:cs="Arial"/>
        </w:rPr>
        <w:t>on</w:t>
      </w:r>
      <w:r>
        <w:rPr>
          <w:rFonts w:ascii="Arial" w:hAnsi="Arial" w:cs="Arial"/>
          <w:spacing w:val="-2"/>
        </w:rPr>
        <w:t xml:space="preserve"> </w:t>
      </w:r>
      <w:r>
        <w:rPr>
          <w:rFonts w:ascii="Arial" w:hAnsi="Arial" w:cs="Arial"/>
        </w:rPr>
        <w:t>campus</w:t>
      </w:r>
      <w:r>
        <w:rPr>
          <w:rFonts w:ascii="Arial" w:hAnsi="Arial" w:cs="Arial"/>
          <w:spacing w:val="-4"/>
        </w:rPr>
        <w:t xml:space="preserve"> </w:t>
      </w:r>
      <w:r>
        <w:rPr>
          <w:rFonts w:ascii="Arial" w:hAnsi="Arial" w:cs="Arial"/>
        </w:rPr>
        <w:t>in</w:t>
      </w:r>
      <w:r>
        <w:rPr>
          <w:rFonts w:ascii="Arial" w:hAnsi="Arial" w:cs="Arial"/>
          <w:spacing w:val="-4"/>
        </w:rPr>
        <w:t xml:space="preserve"> </w:t>
      </w:r>
      <w:r>
        <w:rPr>
          <w:rFonts w:ascii="Arial" w:hAnsi="Arial" w:cs="Arial"/>
        </w:rPr>
        <w:t>the</w:t>
      </w:r>
      <w:r>
        <w:rPr>
          <w:rFonts w:ascii="Arial" w:hAnsi="Arial" w:cs="Arial"/>
          <w:spacing w:val="-4"/>
        </w:rPr>
        <w:t xml:space="preserve"> </w:t>
      </w:r>
      <w:r>
        <w:rPr>
          <w:rFonts w:ascii="Arial" w:hAnsi="Arial" w:cs="Arial"/>
        </w:rPr>
        <w:t>Residence</w:t>
      </w:r>
      <w:r>
        <w:rPr>
          <w:rFonts w:ascii="Arial" w:hAnsi="Arial" w:cs="Arial"/>
          <w:spacing w:val="-4"/>
        </w:rPr>
        <w:t xml:space="preserve"> </w:t>
      </w:r>
      <w:r>
        <w:rPr>
          <w:rFonts w:ascii="Arial" w:hAnsi="Arial" w:cs="Arial"/>
        </w:rPr>
        <w:t>Hall?</w:t>
      </w:r>
      <w:r>
        <w:rPr>
          <w:rFonts w:ascii="Arial" w:hAnsi="Arial" w:cs="Arial"/>
          <w:spacing w:val="-2"/>
        </w:rPr>
        <w:t xml:space="preserve"> </w:t>
      </w:r>
      <w:hyperlink r:id="rId34" w:history="1">
        <w:r>
          <w:rPr>
            <w:rFonts w:ascii="Arial" w:hAnsi="Arial" w:cs="Arial"/>
            <w:color w:val="0000FF"/>
            <w:u w:val="single"/>
          </w:rPr>
          <w:t>https://www.bigbend.edu/student-center/residence-</w:t>
        </w:r>
        <w:r>
          <w:rPr>
            <w:rFonts w:ascii="Arial" w:hAnsi="Arial" w:cs="Arial"/>
            <w:color w:val="0000FF"/>
            <w:spacing w:val="-2"/>
            <w:u w:val="single"/>
          </w:rPr>
          <w:t>halls/</w:t>
        </w:r>
      </w:hyperlink>
    </w:p>
    <w:p w14:paraId="1746A258" w14:textId="77777777" w:rsidR="004C59F8" w:rsidRDefault="004C59F8">
      <w:pPr>
        <w:pStyle w:val="BodyText"/>
        <w:tabs>
          <w:tab w:val="left" w:pos="748"/>
          <w:tab w:val="left" w:pos="1434"/>
          <w:tab w:val="left" w:pos="1924"/>
        </w:tabs>
        <w:kinsoku w:val="0"/>
        <w:overflowPunct w:val="0"/>
        <w:spacing w:before="2"/>
        <w:ind w:left="259"/>
        <w:rPr>
          <w:rFonts w:ascii="Arial" w:hAnsi="Arial" w:cs="Arial"/>
          <w:spacing w:val="-5"/>
        </w:rPr>
      </w:pPr>
      <w:r>
        <w:rPr>
          <w:rFonts w:ascii="Arial" w:hAnsi="Arial" w:cs="Arial"/>
          <w:u w:val="single"/>
        </w:rPr>
        <w:tab/>
      </w:r>
      <w:r>
        <w:rPr>
          <w:rFonts w:ascii="Arial" w:hAnsi="Arial" w:cs="Arial"/>
        </w:rPr>
        <w:t xml:space="preserve"> Yes</w:t>
      </w:r>
      <w:r>
        <w:rPr>
          <w:rFonts w:ascii="Arial" w:hAnsi="Arial" w:cs="Arial"/>
        </w:rPr>
        <w:tab/>
      </w:r>
      <w:r>
        <w:rPr>
          <w:rFonts w:ascii="Arial" w:hAnsi="Arial" w:cs="Arial"/>
          <w:u w:val="single"/>
        </w:rPr>
        <w:tab/>
      </w:r>
      <w:r>
        <w:rPr>
          <w:rFonts w:ascii="Arial" w:hAnsi="Arial" w:cs="Arial"/>
          <w:spacing w:val="-5"/>
        </w:rPr>
        <w:t>No</w:t>
      </w:r>
    </w:p>
    <w:p w14:paraId="0BCEB8F4" w14:textId="77777777" w:rsidR="004C59F8" w:rsidRDefault="004C59F8">
      <w:pPr>
        <w:pStyle w:val="BodyText"/>
        <w:kinsoku w:val="0"/>
        <w:overflowPunct w:val="0"/>
        <w:rPr>
          <w:rFonts w:ascii="Arial" w:hAnsi="Arial" w:cs="Arial"/>
        </w:rPr>
      </w:pPr>
    </w:p>
    <w:p w14:paraId="149A17D9" w14:textId="77777777" w:rsidR="004C59F8" w:rsidRDefault="004C59F8">
      <w:pPr>
        <w:pStyle w:val="BodyText"/>
        <w:kinsoku w:val="0"/>
        <w:overflowPunct w:val="0"/>
        <w:ind w:left="259"/>
        <w:rPr>
          <w:rFonts w:ascii="Arial" w:hAnsi="Arial" w:cs="Arial"/>
          <w:spacing w:val="-2"/>
        </w:rPr>
      </w:pPr>
      <w:r>
        <w:rPr>
          <w:rFonts w:ascii="Arial" w:hAnsi="Arial" w:cs="Arial"/>
        </w:rPr>
        <w:t xml:space="preserve">If no, would you like your name and email released to other aviation students who are looking for a roommate off </w:t>
      </w:r>
      <w:r>
        <w:rPr>
          <w:rFonts w:ascii="Arial" w:hAnsi="Arial" w:cs="Arial"/>
          <w:spacing w:val="-2"/>
        </w:rPr>
        <w:t>campus?</w:t>
      </w:r>
    </w:p>
    <w:p w14:paraId="7691A3F0" w14:textId="77777777" w:rsidR="004C59F8" w:rsidRDefault="004C59F8">
      <w:pPr>
        <w:pStyle w:val="BodyText"/>
        <w:tabs>
          <w:tab w:val="left" w:pos="748"/>
          <w:tab w:val="left" w:pos="1375"/>
          <w:tab w:val="left" w:pos="1864"/>
        </w:tabs>
        <w:kinsoku w:val="0"/>
        <w:overflowPunct w:val="0"/>
        <w:spacing w:line="251" w:lineRule="exact"/>
        <w:ind w:left="259"/>
        <w:rPr>
          <w:rFonts w:ascii="Arial" w:hAnsi="Arial" w:cs="Arial"/>
          <w:spacing w:val="-5"/>
        </w:rPr>
      </w:pPr>
      <w:r>
        <w:rPr>
          <w:rFonts w:ascii="Arial" w:hAnsi="Arial" w:cs="Arial"/>
          <w:u w:val="single"/>
        </w:rPr>
        <w:tab/>
      </w:r>
      <w:r>
        <w:rPr>
          <w:rFonts w:ascii="Arial" w:hAnsi="Arial" w:cs="Arial"/>
          <w:spacing w:val="-5"/>
        </w:rPr>
        <w:t>Yes</w:t>
      </w:r>
      <w:r>
        <w:rPr>
          <w:rFonts w:ascii="Arial" w:hAnsi="Arial" w:cs="Arial"/>
        </w:rPr>
        <w:tab/>
      </w:r>
      <w:r>
        <w:rPr>
          <w:rFonts w:ascii="Arial" w:hAnsi="Arial" w:cs="Arial"/>
          <w:u w:val="single"/>
        </w:rPr>
        <w:tab/>
      </w:r>
      <w:r>
        <w:rPr>
          <w:rFonts w:ascii="Arial" w:hAnsi="Arial" w:cs="Arial"/>
          <w:spacing w:val="-5"/>
        </w:rPr>
        <w:t>No</w:t>
      </w:r>
    </w:p>
    <w:p w14:paraId="4C4B32A9" w14:textId="77777777" w:rsidR="004C59F8" w:rsidRDefault="004C59F8">
      <w:pPr>
        <w:pStyle w:val="BodyText"/>
        <w:kinsoku w:val="0"/>
        <w:overflowPunct w:val="0"/>
        <w:rPr>
          <w:rFonts w:ascii="Arial" w:hAnsi="Arial" w:cs="Arial"/>
        </w:rPr>
      </w:pPr>
    </w:p>
    <w:p w14:paraId="7BE35CA0" w14:textId="77777777" w:rsidR="004C59F8" w:rsidRDefault="004C59F8">
      <w:pPr>
        <w:pStyle w:val="BodyText"/>
        <w:kinsoku w:val="0"/>
        <w:overflowPunct w:val="0"/>
        <w:spacing w:before="1"/>
        <w:ind w:left="259"/>
        <w:rPr>
          <w:rFonts w:ascii="Arial" w:hAnsi="Arial" w:cs="Arial"/>
          <w:spacing w:val="-2"/>
        </w:rPr>
      </w:pPr>
      <w:r>
        <w:rPr>
          <w:rFonts w:ascii="Arial" w:hAnsi="Arial" w:cs="Arial"/>
        </w:rPr>
        <w:t>Along</w:t>
      </w:r>
      <w:r>
        <w:rPr>
          <w:rFonts w:ascii="Arial" w:hAnsi="Arial" w:cs="Arial"/>
          <w:spacing w:val="-7"/>
        </w:rPr>
        <w:t xml:space="preserve"> </w:t>
      </w:r>
      <w:r>
        <w:rPr>
          <w:rFonts w:ascii="Arial" w:hAnsi="Arial" w:cs="Arial"/>
        </w:rPr>
        <w:t>with</w:t>
      </w:r>
      <w:r>
        <w:rPr>
          <w:rFonts w:ascii="Arial" w:hAnsi="Arial" w:cs="Arial"/>
          <w:spacing w:val="-4"/>
        </w:rPr>
        <w:t xml:space="preserve"> </w:t>
      </w:r>
      <w:r>
        <w:rPr>
          <w:rFonts w:ascii="Arial" w:hAnsi="Arial" w:cs="Arial"/>
        </w:rPr>
        <w:t>this</w:t>
      </w:r>
      <w:r>
        <w:rPr>
          <w:rFonts w:ascii="Arial" w:hAnsi="Arial" w:cs="Arial"/>
          <w:spacing w:val="-4"/>
        </w:rPr>
        <w:t xml:space="preserve"> </w:t>
      </w:r>
      <w:r>
        <w:rPr>
          <w:rFonts w:ascii="Arial" w:hAnsi="Arial" w:cs="Arial"/>
        </w:rPr>
        <w:t>Aviation</w:t>
      </w:r>
      <w:r>
        <w:rPr>
          <w:rFonts w:ascii="Arial" w:hAnsi="Arial" w:cs="Arial"/>
          <w:spacing w:val="-6"/>
        </w:rPr>
        <w:t xml:space="preserve"> </w:t>
      </w:r>
      <w:r>
        <w:rPr>
          <w:rFonts w:ascii="Arial" w:hAnsi="Arial" w:cs="Arial"/>
        </w:rPr>
        <w:t>Questionnaire,</w:t>
      </w:r>
      <w:r>
        <w:rPr>
          <w:rFonts w:ascii="Arial" w:hAnsi="Arial" w:cs="Arial"/>
          <w:spacing w:val="-2"/>
        </w:rPr>
        <w:t xml:space="preserve"> </w:t>
      </w:r>
      <w:r>
        <w:rPr>
          <w:rFonts w:ascii="Arial" w:hAnsi="Arial" w:cs="Arial"/>
        </w:rPr>
        <w:t>be</w:t>
      </w:r>
      <w:r>
        <w:rPr>
          <w:rFonts w:ascii="Arial" w:hAnsi="Arial" w:cs="Arial"/>
          <w:spacing w:val="-6"/>
        </w:rPr>
        <w:t xml:space="preserve"> </w:t>
      </w:r>
      <w:r>
        <w:rPr>
          <w:rFonts w:ascii="Arial" w:hAnsi="Arial" w:cs="Arial"/>
        </w:rPr>
        <w:t>sure</w:t>
      </w:r>
      <w:r>
        <w:rPr>
          <w:rFonts w:ascii="Arial" w:hAnsi="Arial" w:cs="Arial"/>
          <w:spacing w:val="-7"/>
        </w:rPr>
        <w:t xml:space="preserve"> </w:t>
      </w:r>
      <w:r>
        <w:rPr>
          <w:rFonts w:ascii="Arial" w:hAnsi="Arial" w:cs="Arial"/>
        </w:rPr>
        <w:t>to</w:t>
      </w:r>
      <w:r>
        <w:rPr>
          <w:rFonts w:ascii="Arial" w:hAnsi="Arial" w:cs="Arial"/>
          <w:spacing w:val="-4"/>
        </w:rPr>
        <w:t xml:space="preserve"> </w:t>
      </w:r>
      <w:r>
        <w:rPr>
          <w:rFonts w:ascii="Arial" w:hAnsi="Arial" w:cs="Arial"/>
        </w:rPr>
        <w:t>have</w:t>
      </w:r>
      <w:r>
        <w:rPr>
          <w:rFonts w:ascii="Arial" w:hAnsi="Arial" w:cs="Arial"/>
          <w:spacing w:val="-6"/>
        </w:rPr>
        <w:t xml:space="preserve"> </w:t>
      </w:r>
      <w:r>
        <w:rPr>
          <w:rFonts w:ascii="Arial" w:hAnsi="Arial" w:cs="Arial"/>
        </w:rPr>
        <w:t>the</w:t>
      </w:r>
      <w:r>
        <w:rPr>
          <w:rFonts w:ascii="Arial" w:hAnsi="Arial" w:cs="Arial"/>
          <w:spacing w:val="-6"/>
        </w:rPr>
        <w:t xml:space="preserve"> </w:t>
      </w:r>
      <w:r>
        <w:rPr>
          <w:rFonts w:ascii="Arial" w:hAnsi="Arial" w:cs="Arial"/>
        </w:rPr>
        <w:t>following</w:t>
      </w:r>
      <w:r>
        <w:rPr>
          <w:rFonts w:ascii="Arial" w:hAnsi="Arial" w:cs="Arial"/>
          <w:spacing w:val="-4"/>
        </w:rPr>
        <w:t xml:space="preserve"> </w:t>
      </w:r>
      <w:r>
        <w:rPr>
          <w:rFonts w:ascii="Arial" w:hAnsi="Arial" w:cs="Arial"/>
          <w:spacing w:val="-2"/>
        </w:rPr>
        <w:t>completed:</w:t>
      </w:r>
    </w:p>
    <w:p w14:paraId="5C656128" w14:textId="77777777" w:rsidR="004C59F8" w:rsidRDefault="004C59F8">
      <w:pPr>
        <w:pStyle w:val="BodyText"/>
        <w:kinsoku w:val="0"/>
        <w:overflowPunct w:val="0"/>
        <w:ind w:left="259"/>
        <w:rPr>
          <w:rFonts w:ascii="Arial" w:hAnsi="Arial" w:cs="Arial"/>
          <w:spacing w:val="-4"/>
          <w:sz w:val="16"/>
          <w:szCs w:val="16"/>
        </w:rPr>
      </w:pPr>
      <w:r>
        <w:rPr>
          <w:rFonts w:ascii="Arial" w:hAnsi="Arial" w:cs="Arial"/>
          <w:sz w:val="16"/>
          <w:szCs w:val="16"/>
        </w:rPr>
        <w:t>(Check</w:t>
      </w:r>
      <w:r>
        <w:rPr>
          <w:rFonts w:ascii="Arial" w:hAnsi="Arial" w:cs="Arial"/>
          <w:spacing w:val="-2"/>
          <w:sz w:val="16"/>
          <w:szCs w:val="16"/>
        </w:rPr>
        <w:t xml:space="preserve"> </w:t>
      </w:r>
      <w:r>
        <w:rPr>
          <w:rFonts w:ascii="Arial" w:hAnsi="Arial" w:cs="Arial"/>
          <w:sz w:val="16"/>
          <w:szCs w:val="16"/>
        </w:rPr>
        <w:t>off</w:t>
      </w:r>
      <w:r>
        <w:rPr>
          <w:rFonts w:ascii="Arial" w:hAnsi="Arial" w:cs="Arial"/>
          <w:spacing w:val="-4"/>
          <w:sz w:val="16"/>
          <w:szCs w:val="16"/>
        </w:rPr>
        <w:t xml:space="preserve"> </w:t>
      </w:r>
      <w:r>
        <w:rPr>
          <w:rFonts w:ascii="Arial" w:hAnsi="Arial" w:cs="Arial"/>
          <w:sz w:val="16"/>
          <w:szCs w:val="16"/>
        </w:rPr>
        <w:t>what</w:t>
      </w:r>
      <w:r>
        <w:rPr>
          <w:rFonts w:ascii="Arial" w:hAnsi="Arial" w:cs="Arial"/>
          <w:spacing w:val="-2"/>
          <w:sz w:val="16"/>
          <w:szCs w:val="16"/>
        </w:rPr>
        <w:t xml:space="preserve"> </w:t>
      </w:r>
      <w:r>
        <w:rPr>
          <w:rFonts w:ascii="Arial" w:hAnsi="Arial" w:cs="Arial"/>
          <w:sz w:val="16"/>
          <w:szCs w:val="16"/>
        </w:rPr>
        <w:t>has</w:t>
      </w:r>
      <w:r>
        <w:rPr>
          <w:rFonts w:ascii="Arial" w:hAnsi="Arial" w:cs="Arial"/>
          <w:spacing w:val="-1"/>
          <w:sz w:val="16"/>
          <w:szCs w:val="16"/>
        </w:rPr>
        <w:t xml:space="preserve"> </w:t>
      </w:r>
      <w:r>
        <w:rPr>
          <w:rFonts w:ascii="Arial" w:hAnsi="Arial" w:cs="Arial"/>
          <w:sz w:val="16"/>
          <w:szCs w:val="16"/>
        </w:rPr>
        <w:t>been</w:t>
      </w:r>
      <w:r>
        <w:rPr>
          <w:rFonts w:ascii="Arial" w:hAnsi="Arial" w:cs="Arial"/>
          <w:spacing w:val="-3"/>
          <w:sz w:val="16"/>
          <w:szCs w:val="16"/>
        </w:rPr>
        <w:t xml:space="preserve"> </w:t>
      </w:r>
      <w:r>
        <w:rPr>
          <w:rFonts w:ascii="Arial" w:hAnsi="Arial" w:cs="Arial"/>
          <w:sz w:val="16"/>
          <w:szCs w:val="16"/>
        </w:rPr>
        <w:t>done</w:t>
      </w:r>
      <w:r>
        <w:rPr>
          <w:rFonts w:ascii="Arial" w:hAnsi="Arial" w:cs="Arial"/>
          <w:spacing w:val="-6"/>
          <w:sz w:val="16"/>
          <w:szCs w:val="16"/>
        </w:rPr>
        <w:t xml:space="preserve"> </w:t>
      </w:r>
      <w:r>
        <w:rPr>
          <w:rFonts w:ascii="Arial" w:hAnsi="Arial" w:cs="Arial"/>
          <w:sz w:val="16"/>
          <w:szCs w:val="16"/>
        </w:rPr>
        <w:t>and</w:t>
      </w:r>
      <w:r>
        <w:rPr>
          <w:rFonts w:ascii="Arial" w:hAnsi="Arial" w:cs="Arial"/>
          <w:spacing w:val="-3"/>
          <w:sz w:val="16"/>
          <w:szCs w:val="16"/>
        </w:rPr>
        <w:t xml:space="preserve"> </w:t>
      </w:r>
      <w:r>
        <w:rPr>
          <w:rFonts w:ascii="Arial" w:hAnsi="Arial" w:cs="Arial"/>
          <w:sz w:val="16"/>
          <w:szCs w:val="16"/>
        </w:rPr>
        <w:t>what</w:t>
      </w:r>
      <w:r>
        <w:rPr>
          <w:rFonts w:ascii="Arial" w:hAnsi="Arial" w:cs="Arial"/>
          <w:spacing w:val="-1"/>
          <w:sz w:val="16"/>
          <w:szCs w:val="16"/>
        </w:rPr>
        <w:t xml:space="preserve"> </w:t>
      </w:r>
      <w:r>
        <w:rPr>
          <w:rFonts w:ascii="Arial" w:hAnsi="Arial" w:cs="Arial"/>
          <w:sz w:val="16"/>
          <w:szCs w:val="16"/>
        </w:rPr>
        <w:t>is</w:t>
      </w:r>
      <w:r>
        <w:rPr>
          <w:rFonts w:ascii="Arial" w:hAnsi="Arial" w:cs="Arial"/>
          <w:spacing w:val="-4"/>
          <w:sz w:val="16"/>
          <w:szCs w:val="16"/>
        </w:rPr>
        <w:t xml:space="preserve"> </w:t>
      </w:r>
      <w:r>
        <w:rPr>
          <w:rFonts w:ascii="Arial" w:hAnsi="Arial" w:cs="Arial"/>
          <w:sz w:val="16"/>
          <w:szCs w:val="16"/>
        </w:rPr>
        <w:t>included</w:t>
      </w:r>
      <w:r>
        <w:rPr>
          <w:rFonts w:ascii="Arial" w:hAnsi="Arial" w:cs="Arial"/>
          <w:spacing w:val="-3"/>
          <w:sz w:val="16"/>
          <w:szCs w:val="16"/>
        </w:rPr>
        <w:t xml:space="preserve"> </w:t>
      </w:r>
      <w:r>
        <w:rPr>
          <w:rFonts w:ascii="Arial" w:hAnsi="Arial" w:cs="Arial"/>
          <w:sz w:val="16"/>
          <w:szCs w:val="16"/>
        </w:rPr>
        <w:t>with</w:t>
      </w:r>
      <w:r>
        <w:rPr>
          <w:rFonts w:ascii="Arial" w:hAnsi="Arial" w:cs="Arial"/>
          <w:spacing w:val="-5"/>
          <w:sz w:val="16"/>
          <w:szCs w:val="16"/>
        </w:rPr>
        <w:t xml:space="preserve"> </w:t>
      </w:r>
      <w:r>
        <w:rPr>
          <w:rFonts w:ascii="Arial" w:hAnsi="Arial" w:cs="Arial"/>
          <w:sz w:val="16"/>
          <w:szCs w:val="16"/>
        </w:rPr>
        <w:t>this</w:t>
      </w:r>
      <w:r>
        <w:rPr>
          <w:rFonts w:ascii="Arial" w:hAnsi="Arial" w:cs="Arial"/>
          <w:spacing w:val="-3"/>
          <w:sz w:val="16"/>
          <w:szCs w:val="16"/>
        </w:rPr>
        <w:t xml:space="preserve"> </w:t>
      </w:r>
      <w:r>
        <w:rPr>
          <w:rFonts w:ascii="Arial" w:hAnsi="Arial" w:cs="Arial"/>
          <w:spacing w:val="-4"/>
          <w:sz w:val="16"/>
          <w:szCs w:val="16"/>
        </w:rPr>
        <w:t>form)</w:t>
      </w:r>
    </w:p>
    <w:p w14:paraId="384D1F43" w14:textId="77777777" w:rsidR="004C59F8" w:rsidRDefault="004C59F8">
      <w:pPr>
        <w:pStyle w:val="BodyText"/>
        <w:kinsoku w:val="0"/>
        <w:overflowPunct w:val="0"/>
        <w:spacing w:before="1"/>
        <w:rPr>
          <w:rFonts w:ascii="Arial" w:hAnsi="Arial" w:cs="Arial"/>
        </w:rPr>
      </w:pPr>
    </w:p>
    <w:p w14:paraId="01B51E1E" w14:textId="77777777" w:rsidR="004C59F8" w:rsidRDefault="004C59F8">
      <w:pPr>
        <w:pStyle w:val="BodyText"/>
        <w:kinsoku w:val="0"/>
        <w:overflowPunct w:val="0"/>
        <w:spacing w:line="253" w:lineRule="exact"/>
        <w:ind w:left="259"/>
        <w:rPr>
          <w:rFonts w:ascii="Arial" w:hAnsi="Arial" w:cs="Arial"/>
          <w:spacing w:val="-2"/>
        </w:rPr>
      </w:pPr>
      <w:r>
        <w:rPr>
          <w:rFonts w:ascii="Arial" w:hAnsi="Arial" w:cs="Arial"/>
          <w:spacing w:val="57"/>
          <w:u w:val="single"/>
        </w:rPr>
        <w:t xml:space="preserve">  </w:t>
      </w:r>
      <w:r>
        <w:rPr>
          <w:rFonts w:ascii="Arial" w:hAnsi="Arial" w:cs="Arial"/>
        </w:rPr>
        <w:t>College</w:t>
      </w:r>
      <w:r>
        <w:rPr>
          <w:rFonts w:ascii="Arial" w:hAnsi="Arial" w:cs="Arial"/>
          <w:spacing w:val="10"/>
        </w:rPr>
        <w:t xml:space="preserve"> </w:t>
      </w:r>
      <w:r>
        <w:rPr>
          <w:rFonts w:ascii="Arial" w:hAnsi="Arial" w:cs="Arial"/>
        </w:rPr>
        <w:t>Admissions</w:t>
      </w:r>
      <w:r>
        <w:rPr>
          <w:rFonts w:ascii="Arial" w:hAnsi="Arial" w:cs="Arial"/>
          <w:spacing w:val="11"/>
        </w:rPr>
        <w:t xml:space="preserve"> </w:t>
      </w:r>
      <w:r>
        <w:rPr>
          <w:rFonts w:ascii="Arial" w:hAnsi="Arial" w:cs="Arial"/>
          <w:spacing w:val="56"/>
          <w:u w:val="single"/>
        </w:rPr>
        <w:t xml:space="preserve">  </w:t>
      </w:r>
      <w:r>
        <w:rPr>
          <w:rFonts w:ascii="Arial" w:hAnsi="Arial" w:cs="Arial"/>
        </w:rPr>
        <w:t>Financial</w:t>
      </w:r>
      <w:r>
        <w:rPr>
          <w:rFonts w:ascii="Arial" w:hAnsi="Arial" w:cs="Arial"/>
          <w:spacing w:val="10"/>
        </w:rPr>
        <w:t xml:space="preserve"> </w:t>
      </w:r>
      <w:r>
        <w:rPr>
          <w:rFonts w:ascii="Arial" w:hAnsi="Arial" w:cs="Arial"/>
        </w:rPr>
        <w:t>Aid</w:t>
      </w:r>
      <w:r>
        <w:rPr>
          <w:rFonts w:ascii="Arial" w:hAnsi="Arial" w:cs="Arial"/>
          <w:spacing w:val="10"/>
        </w:rPr>
        <w:t xml:space="preserve"> </w:t>
      </w:r>
      <w:r>
        <w:rPr>
          <w:rFonts w:ascii="Arial" w:hAnsi="Arial" w:cs="Arial"/>
          <w:spacing w:val="57"/>
          <w:u w:val="single"/>
        </w:rPr>
        <w:t xml:space="preserve">  </w:t>
      </w:r>
      <w:r>
        <w:rPr>
          <w:rFonts w:ascii="Arial" w:hAnsi="Arial" w:cs="Arial"/>
        </w:rPr>
        <w:t>Class</w:t>
      </w:r>
      <w:r>
        <w:rPr>
          <w:rFonts w:ascii="Arial" w:hAnsi="Arial" w:cs="Arial"/>
          <w:spacing w:val="8"/>
        </w:rPr>
        <w:t xml:space="preserve"> </w:t>
      </w:r>
      <w:r>
        <w:rPr>
          <w:rFonts w:ascii="Arial" w:hAnsi="Arial" w:cs="Arial"/>
        </w:rPr>
        <w:t>I</w:t>
      </w:r>
      <w:r>
        <w:rPr>
          <w:rFonts w:ascii="Arial" w:hAnsi="Arial" w:cs="Arial"/>
          <w:spacing w:val="9"/>
        </w:rPr>
        <w:t xml:space="preserve"> </w:t>
      </w:r>
      <w:r>
        <w:rPr>
          <w:rFonts w:ascii="Arial" w:hAnsi="Arial" w:cs="Arial"/>
        </w:rPr>
        <w:t>or</w:t>
      </w:r>
      <w:r>
        <w:rPr>
          <w:rFonts w:ascii="Arial" w:hAnsi="Arial" w:cs="Arial"/>
          <w:spacing w:val="9"/>
        </w:rPr>
        <w:t xml:space="preserve"> </w:t>
      </w:r>
      <w:r>
        <w:rPr>
          <w:rFonts w:ascii="Arial" w:hAnsi="Arial" w:cs="Arial"/>
        </w:rPr>
        <w:t>Class</w:t>
      </w:r>
      <w:r>
        <w:rPr>
          <w:rFonts w:ascii="Arial" w:hAnsi="Arial" w:cs="Arial"/>
          <w:spacing w:val="6"/>
        </w:rPr>
        <w:t xml:space="preserve"> </w:t>
      </w:r>
      <w:r>
        <w:rPr>
          <w:rFonts w:ascii="Arial" w:hAnsi="Arial" w:cs="Arial"/>
        </w:rPr>
        <w:t>II</w:t>
      </w:r>
      <w:r>
        <w:rPr>
          <w:rFonts w:ascii="Arial" w:hAnsi="Arial" w:cs="Arial"/>
          <w:spacing w:val="7"/>
        </w:rPr>
        <w:t xml:space="preserve"> </w:t>
      </w:r>
      <w:r>
        <w:rPr>
          <w:rFonts w:ascii="Arial" w:hAnsi="Arial" w:cs="Arial"/>
        </w:rPr>
        <w:t>Medical</w:t>
      </w:r>
      <w:r>
        <w:rPr>
          <w:rFonts w:ascii="Arial" w:hAnsi="Arial" w:cs="Arial"/>
          <w:spacing w:val="10"/>
        </w:rPr>
        <w:t xml:space="preserve"> </w:t>
      </w:r>
      <w:r>
        <w:rPr>
          <w:rFonts w:ascii="Arial" w:hAnsi="Arial" w:cs="Arial"/>
          <w:spacing w:val="57"/>
          <w:u w:val="single"/>
        </w:rPr>
        <w:t xml:space="preserve">  </w:t>
      </w:r>
      <w:r>
        <w:rPr>
          <w:rFonts w:ascii="Arial" w:hAnsi="Arial" w:cs="Arial"/>
        </w:rPr>
        <w:t>Birth</w:t>
      </w:r>
      <w:r>
        <w:rPr>
          <w:rFonts w:ascii="Arial" w:hAnsi="Arial" w:cs="Arial"/>
          <w:spacing w:val="8"/>
        </w:rPr>
        <w:t xml:space="preserve"> </w:t>
      </w:r>
      <w:r>
        <w:rPr>
          <w:rFonts w:ascii="Arial" w:hAnsi="Arial" w:cs="Arial"/>
        </w:rPr>
        <w:t>Certificate</w:t>
      </w:r>
      <w:r>
        <w:rPr>
          <w:rFonts w:ascii="Arial" w:hAnsi="Arial" w:cs="Arial"/>
          <w:spacing w:val="8"/>
        </w:rPr>
        <w:t xml:space="preserve"> </w:t>
      </w:r>
      <w:r>
        <w:rPr>
          <w:rFonts w:ascii="Arial" w:hAnsi="Arial" w:cs="Arial"/>
        </w:rPr>
        <w:t>&amp;</w:t>
      </w:r>
      <w:r>
        <w:rPr>
          <w:rFonts w:ascii="Arial" w:hAnsi="Arial" w:cs="Arial"/>
          <w:spacing w:val="8"/>
        </w:rPr>
        <w:t xml:space="preserve"> </w:t>
      </w:r>
      <w:r>
        <w:rPr>
          <w:rFonts w:ascii="Arial" w:hAnsi="Arial" w:cs="Arial"/>
        </w:rPr>
        <w:t>Photo</w:t>
      </w:r>
      <w:r>
        <w:rPr>
          <w:rFonts w:ascii="Arial" w:hAnsi="Arial" w:cs="Arial"/>
          <w:spacing w:val="8"/>
        </w:rPr>
        <w:t xml:space="preserve"> </w:t>
      </w:r>
      <w:r>
        <w:rPr>
          <w:rFonts w:ascii="Arial" w:hAnsi="Arial" w:cs="Arial"/>
        </w:rPr>
        <w:t>ID</w:t>
      </w:r>
      <w:r>
        <w:rPr>
          <w:rFonts w:ascii="Arial" w:hAnsi="Arial" w:cs="Arial"/>
          <w:spacing w:val="10"/>
        </w:rPr>
        <w:t xml:space="preserve"> </w:t>
      </w:r>
      <w:r>
        <w:rPr>
          <w:rFonts w:ascii="Arial" w:hAnsi="Arial" w:cs="Arial"/>
          <w:b/>
          <w:bCs/>
          <w:u w:val="single"/>
        </w:rPr>
        <w:t>OR</w:t>
      </w:r>
      <w:r>
        <w:rPr>
          <w:rFonts w:ascii="Arial" w:hAnsi="Arial" w:cs="Arial"/>
          <w:b/>
          <w:bCs/>
          <w:spacing w:val="7"/>
        </w:rPr>
        <w:t xml:space="preserve"> </w:t>
      </w:r>
      <w:r>
        <w:rPr>
          <w:rFonts w:ascii="Arial" w:hAnsi="Arial" w:cs="Arial"/>
          <w:spacing w:val="-2"/>
        </w:rPr>
        <w:t>Passport</w:t>
      </w:r>
    </w:p>
    <w:p w14:paraId="1C511109" w14:textId="77777777" w:rsidR="004C59F8" w:rsidRDefault="004C59F8">
      <w:pPr>
        <w:pStyle w:val="BodyText"/>
        <w:kinsoku w:val="0"/>
        <w:overflowPunct w:val="0"/>
        <w:spacing w:line="253" w:lineRule="exact"/>
        <w:ind w:left="259"/>
        <w:rPr>
          <w:rFonts w:ascii="Arial" w:hAnsi="Arial" w:cs="Arial"/>
          <w:spacing w:val="-2"/>
          <w:sz w:val="16"/>
          <w:szCs w:val="16"/>
        </w:rPr>
      </w:pPr>
      <w:r>
        <w:rPr>
          <w:rFonts w:ascii="Arial" w:hAnsi="Arial" w:cs="Arial"/>
          <w:spacing w:val="52"/>
          <w:u w:val="single"/>
        </w:rPr>
        <w:t xml:space="preserve">  </w:t>
      </w:r>
      <w:r>
        <w:rPr>
          <w:rFonts w:ascii="Arial" w:hAnsi="Arial" w:cs="Arial"/>
          <w:spacing w:val="-2"/>
        </w:rPr>
        <w:t xml:space="preserve"> </w:t>
      </w:r>
      <w:r>
        <w:rPr>
          <w:rFonts w:ascii="Arial" w:hAnsi="Arial" w:cs="Arial"/>
        </w:rPr>
        <w:t>High</w:t>
      </w:r>
      <w:r>
        <w:rPr>
          <w:rFonts w:ascii="Arial" w:hAnsi="Arial" w:cs="Arial"/>
          <w:spacing w:val="-3"/>
        </w:rPr>
        <w:t xml:space="preserve"> </w:t>
      </w:r>
      <w:r>
        <w:rPr>
          <w:rFonts w:ascii="Arial" w:hAnsi="Arial" w:cs="Arial"/>
        </w:rPr>
        <w:t>School</w:t>
      </w:r>
      <w:r>
        <w:rPr>
          <w:rFonts w:ascii="Arial" w:hAnsi="Arial" w:cs="Arial"/>
          <w:spacing w:val="-4"/>
        </w:rPr>
        <w:t xml:space="preserve"> </w:t>
      </w:r>
      <w:r>
        <w:rPr>
          <w:rFonts w:ascii="Arial" w:hAnsi="Arial" w:cs="Arial"/>
        </w:rPr>
        <w:t>and/or</w:t>
      </w:r>
      <w:r>
        <w:rPr>
          <w:rFonts w:ascii="Arial" w:hAnsi="Arial" w:cs="Arial"/>
          <w:spacing w:val="-2"/>
        </w:rPr>
        <w:t xml:space="preserve"> </w:t>
      </w:r>
      <w:r>
        <w:rPr>
          <w:rFonts w:ascii="Arial" w:hAnsi="Arial" w:cs="Arial"/>
        </w:rPr>
        <w:t>College</w:t>
      </w:r>
      <w:r>
        <w:rPr>
          <w:rFonts w:ascii="Arial" w:hAnsi="Arial" w:cs="Arial"/>
          <w:spacing w:val="-4"/>
        </w:rPr>
        <w:t xml:space="preserve"> </w:t>
      </w:r>
      <w:r>
        <w:rPr>
          <w:rFonts w:ascii="Arial" w:hAnsi="Arial" w:cs="Arial"/>
        </w:rPr>
        <w:t>Transcript(s)</w:t>
      </w:r>
      <w:r>
        <w:rPr>
          <w:rFonts w:ascii="Arial" w:hAnsi="Arial" w:cs="Arial"/>
          <w:spacing w:val="53"/>
        </w:rPr>
        <w:t xml:space="preserve"> </w:t>
      </w:r>
      <w:r>
        <w:rPr>
          <w:rFonts w:ascii="Arial" w:hAnsi="Arial" w:cs="Arial"/>
          <w:sz w:val="16"/>
          <w:szCs w:val="16"/>
        </w:rPr>
        <w:t>(Copies</w:t>
      </w:r>
      <w:r>
        <w:rPr>
          <w:rFonts w:ascii="Arial" w:hAnsi="Arial" w:cs="Arial"/>
          <w:spacing w:val="-1"/>
          <w:sz w:val="16"/>
          <w:szCs w:val="16"/>
        </w:rPr>
        <w:t xml:space="preserve"> </w:t>
      </w:r>
      <w:r>
        <w:rPr>
          <w:rFonts w:ascii="Arial" w:hAnsi="Arial" w:cs="Arial"/>
          <w:sz w:val="16"/>
          <w:szCs w:val="16"/>
        </w:rPr>
        <w:t>are</w:t>
      </w:r>
      <w:r>
        <w:rPr>
          <w:rFonts w:ascii="Arial" w:hAnsi="Arial" w:cs="Arial"/>
          <w:spacing w:val="-3"/>
          <w:sz w:val="16"/>
          <w:szCs w:val="16"/>
        </w:rPr>
        <w:t xml:space="preserve"> </w:t>
      </w:r>
      <w:r>
        <w:rPr>
          <w:rFonts w:ascii="Arial" w:hAnsi="Arial" w:cs="Arial"/>
          <w:sz w:val="16"/>
          <w:szCs w:val="16"/>
        </w:rPr>
        <w:t>accepted</w:t>
      </w:r>
      <w:r>
        <w:rPr>
          <w:rFonts w:ascii="Arial" w:hAnsi="Arial" w:cs="Arial"/>
          <w:spacing w:val="-5"/>
          <w:sz w:val="16"/>
          <w:szCs w:val="16"/>
        </w:rPr>
        <w:t xml:space="preserve"> </w:t>
      </w:r>
      <w:r>
        <w:rPr>
          <w:rFonts w:ascii="Arial" w:hAnsi="Arial" w:cs="Arial"/>
          <w:sz w:val="16"/>
          <w:szCs w:val="16"/>
        </w:rPr>
        <w:t>for</w:t>
      </w:r>
      <w:r>
        <w:rPr>
          <w:rFonts w:ascii="Arial" w:hAnsi="Arial" w:cs="Arial"/>
          <w:spacing w:val="-2"/>
          <w:sz w:val="16"/>
          <w:szCs w:val="16"/>
        </w:rPr>
        <w:t xml:space="preserve"> </w:t>
      </w:r>
      <w:r>
        <w:rPr>
          <w:rFonts w:ascii="Arial" w:hAnsi="Arial" w:cs="Arial"/>
          <w:sz w:val="16"/>
          <w:szCs w:val="16"/>
        </w:rPr>
        <w:t>applying.</w:t>
      </w:r>
      <w:r>
        <w:rPr>
          <w:rFonts w:ascii="Arial" w:hAnsi="Arial" w:cs="Arial"/>
          <w:spacing w:val="-4"/>
          <w:sz w:val="16"/>
          <w:szCs w:val="16"/>
        </w:rPr>
        <w:t xml:space="preserve"> </w:t>
      </w:r>
      <w:r>
        <w:rPr>
          <w:rFonts w:ascii="Arial" w:hAnsi="Arial" w:cs="Arial"/>
          <w:sz w:val="16"/>
          <w:szCs w:val="16"/>
        </w:rPr>
        <w:t>You</w:t>
      </w:r>
      <w:r>
        <w:rPr>
          <w:rFonts w:ascii="Arial" w:hAnsi="Arial" w:cs="Arial"/>
          <w:spacing w:val="-5"/>
          <w:sz w:val="16"/>
          <w:szCs w:val="16"/>
        </w:rPr>
        <w:t xml:space="preserve"> </w:t>
      </w:r>
      <w:r>
        <w:rPr>
          <w:rFonts w:ascii="Arial" w:hAnsi="Arial" w:cs="Arial"/>
          <w:sz w:val="16"/>
          <w:szCs w:val="16"/>
        </w:rPr>
        <w:t>will</w:t>
      </w:r>
      <w:r>
        <w:rPr>
          <w:rFonts w:ascii="Arial" w:hAnsi="Arial" w:cs="Arial"/>
          <w:spacing w:val="-1"/>
          <w:sz w:val="16"/>
          <w:szCs w:val="16"/>
        </w:rPr>
        <w:t xml:space="preserve"> </w:t>
      </w:r>
      <w:r>
        <w:rPr>
          <w:rFonts w:ascii="Arial" w:hAnsi="Arial" w:cs="Arial"/>
          <w:sz w:val="16"/>
          <w:szCs w:val="16"/>
        </w:rPr>
        <w:t>need</w:t>
      </w:r>
      <w:r>
        <w:rPr>
          <w:rFonts w:ascii="Arial" w:hAnsi="Arial" w:cs="Arial"/>
          <w:spacing w:val="-3"/>
          <w:sz w:val="16"/>
          <w:szCs w:val="16"/>
        </w:rPr>
        <w:t xml:space="preserve"> </w:t>
      </w:r>
      <w:r>
        <w:rPr>
          <w:rFonts w:ascii="Arial" w:hAnsi="Arial" w:cs="Arial"/>
          <w:sz w:val="16"/>
          <w:szCs w:val="16"/>
        </w:rPr>
        <w:t>originals</w:t>
      </w:r>
      <w:r>
        <w:rPr>
          <w:rFonts w:ascii="Arial" w:hAnsi="Arial" w:cs="Arial"/>
          <w:spacing w:val="-1"/>
          <w:sz w:val="16"/>
          <w:szCs w:val="16"/>
        </w:rPr>
        <w:t xml:space="preserve"> </w:t>
      </w:r>
      <w:r>
        <w:rPr>
          <w:rFonts w:ascii="Arial" w:hAnsi="Arial" w:cs="Arial"/>
          <w:sz w:val="16"/>
          <w:szCs w:val="16"/>
        </w:rPr>
        <w:t>on</w:t>
      </w:r>
      <w:r>
        <w:rPr>
          <w:rFonts w:ascii="Arial" w:hAnsi="Arial" w:cs="Arial"/>
          <w:spacing w:val="-5"/>
          <w:sz w:val="16"/>
          <w:szCs w:val="16"/>
        </w:rPr>
        <w:t xml:space="preserve"> </w:t>
      </w:r>
      <w:r>
        <w:rPr>
          <w:rFonts w:ascii="Arial" w:hAnsi="Arial" w:cs="Arial"/>
          <w:sz w:val="16"/>
          <w:szCs w:val="16"/>
        </w:rPr>
        <w:t>the</w:t>
      </w:r>
      <w:r>
        <w:rPr>
          <w:rFonts w:ascii="Arial" w:hAnsi="Arial" w:cs="Arial"/>
          <w:spacing w:val="-4"/>
          <w:sz w:val="16"/>
          <w:szCs w:val="16"/>
        </w:rPr>
        <w:t xml:space="preserve"> </w:t>
      </w:r>
      <w:r>
        <w:rPr>
          <w:rFonts w:ascii="Arial" w:hAnsi="Arial" w:cs="Arial"/>
          <w:sz w:val="16"/>
          <w:szCs w:val="16"/>
        </w:rPr>
        <w:t>first</w:t>
      </w:r>
      <w:r>
        <w:rPr>
          <w:rFonts w:ascii="Arial" w:hAnsi="Arial" w:cs="Arial"/>
          <w:spacing w:val="-1"/>
          <w:sz w:val="16"/>
          <w:szCs w:val="16"/>
        </w:rPr>
        <w:t xml:space="preserve"> </w:t>
      </w:r>
      <w:r>
        <w:rPr>
          <w:rFonts w:ascii="Arial" w:hAnsi="Arial" w:cs="Arial"/>
          <w:sz w:val="16"/>
          <w:szCs w:val="16"/>
        </w:rPr>
        <w:t>day</w:t>
      </w:r>
      <w:r>
        <w:rPr>
          <w:rFonts w:ascii="Arial" w:hAnsi="Arial" w:cs="Arial"/>
          <w:spacing w:val="-4"/>
          <w:sz w:val="16"/>
          <w:szCs w:val="16"/>
        </w:rPr>
        <w:t xml:space="preserve"> </w:t>
      </w:r>
      <w:r>
        <w:rPr>
          <w:rFonts w:ascii="Arial" w:hAnsi="Arial" w:cs="Arial"/>
          <w:sz w:val="16"/>
          <w:szCs w:val="16"/>
        </w:rPr>
        <w:t>of</w:t>
      </w:r>
      <w:r>
        <w:rPr>
          <w:rFonts w:ascii="Arial" w:hAnsi="Arial" w:cs="Arial"/>
          <w:spacing w:val="-4"/>
          <w:sz w:val="16"/>
          <w:szCs w:val="16"/>
        </w:rPr>
        <w:t xml:space="preserve"> </w:t>
      </w:r>
      <w:r>
        <w:rPr>
          <w:rFonts w:ascii="Arial" w:hAnsi="Arial" w:cs="Arial"/>
          <w:spacing w:val="-2"/>
          <w:sz w:val="16"/>
          <w:szCs w:val="16"/>
        </w:rPr>
        <w:t>class).</w:t>
      </w:r>
    </w:p>
    <w:p w14:paraId="6D073938" w14:textId="77777777" w:rsidR="004C59F8" w:rsidRDefault="004C59F8">
      <w:pPr>
        <w:pStyle w:val="BodyText"/>
        <w:kinsoku w:val="0"/>
        <w:overflowPunct w:val="0"/>
        <w:rPr>
          <w:rFonts w:ascii="Arial" w:hAnsi="Arial" w:cs="Arial"/>
          <w:sz w:val="16"/>
          <w:szCs w:val="16"/>
        </w:rPr>
      </w:pPr>
    </w:p>
    <w:p w14:paraId="492B1DF7" w14:textId="77777777" w:rsidR="004C59F8" w:rsidRDefault="004C59F8">
      <w:pPr>
        <w:pStyle w:val="BodyText"/>
        <w:kinsoku w:val="0"/>
        <w:overflowPunct w:val="0"/>
        <w:spacing w:before="13"/>
        <w:rPr>
          <w:rFonts w:ascii="Arial" w:hAnsi="Arial" w:cs="Arial"/>
          <w:sz w:val="16"/>
          <w:szCs w:val="16"/>
        </w:rPr>
      </w:pPr>
    </w:p>
    <w:p w14:paraId="16297A0E" w14:textId="77777777" w:rsidR="004C59F8" w:rsidRDefault="004C59F8">
      <w:pPr>
        <w:pStyle w:val="Heading4"/>
        <w:kinsoku w:val="0"/>
        <w:overflowPunct w:val="0"/>
        <w:ind w:left="259"/>
        <w:jc w:val="left"/>
        <w:rPr>
          <w:rFonts w:ascii="Arial" w:hAnsi="Arial" w:cs="Arial"/>
          <w:b w:val="0"/>
          <w:bCs w:val="0"/>
          <w:u w:val="none"/>
        </w:rPr>
      </w:pPr>
      <w:r>
        <w:rPr>
          <w:rFonts w:ascii="Arial" w:hAnsi="Arial" w:cs="Arial"/>
          <w:u w:val="none"/>
        </w:rPr>
        <w:t>After</w:t>
      </w:r>
      <w:r>
        <w:rPr>
          <w:rFonts w:ascii="Arial" w:hAnsi="Arial" w:cs="Arial"/>
          <w:spacing w:val="-10"/>
          <w:u w:val="none"/>
        </w:rPr>
        <w:t xml:space="preserve"> </w:t>
      </w:r>
      <w:r>
        <w:rPr>
          <w:rFonts w:ascii="Arial" w:hAnsi="Arial" w:cs="Arial"/>
          <w:u w:val="none"/>
        </w:rPr>
        <w:t>all</w:t>
      </w:r>
      <w:r>
        <w:rPr>
          <w:rFonts w:ascii="Arial" w:hAnsi="Arial" w:cs="Arial"/>
          <w:spacing w:val="-12"/>
          <w:u w:val="none"/>
        </w:rPr>
        <w:t xml:space="preserve"> </w:t>
      </w:r>
      <w:r>
        <w:rPr>
          <w:rFonts w:ascii="Arial" w:hAnsi="Arial" w:cs="Arial"/>
          <w:u w:val="none"/>
        </w:rPr>
        <w:t>required</w:t>
      </w:r>
      <w:r>
        <w:rPr>
          <w:rFonts w:ascii="Arial" w:hAnsi="Arial" w:cs="Arial"/>
          <w:spacing w:val="-11"/>
          <w:u w:val="none"/>
        </w:rPr>
        <w:t xml:space="preserve"> </w:t>
      </w:r>
      <w:r>
        <w:rPr>
          <w:rFonts w:ascii="Arial" w:hAnsi="Arial" w:cs="Arial"/>
          <w:u w:val="none"/>
        </w:rPr>
        <w:t>documents</w:t>
      </w:r>
      <w:r>
        <w:rPr>
          <w:rFonts w:ascii="Arial" w:hAnsi="Arial" w:cs="Arial"/>
          <w:spacing w:val="-11"/>
          <w:u w:val="none"/>
        </w:rPr>
        <w:t xml:space="preserve"> </w:t>
      </w:r>
      <w:r>
        <w:rPr>
          <w:rFonts w:ascii="Arial" w:hAnsi="Arial" w:cs="Arial"/>
          <w:u w:val="none"/>
        </w:rPr>
        <w:t>are</w:t>
      </w:r>
      <w:r>
        <w:rPr>
          <w:rFonts w:ascii="Arial" w:hAnsi="Arial" w:cs="Arial"/>
          <w:spacing w:val="-11"/>
          <w:u w:val="none"/>
        </w:rPr>
        <w:t xml:space="preserve"> </w:t>
      </w:r>
      <w:r>
        <w:rPr>
          <w:rFonts w:ascii="Arial" w:hAnsi="Arial" w:cs="Arial"/>
          <w:u w:val="none"/>
        </w:rPr>
        <w:t>submitted</w:t>
      </w:r>
      <w:r>
        <w:rPr>
          <w:rFonts w:ascii="Arial" w:hAnsi="Arial" w:cs="Arial"/>
          <w:spacing w:val="-11"/>
          <w:u w:val="none"/>
        </w:rPr>
        <w:t xml:space="preserve"> </w:t>
      </w:r>
      <w:r>
        <w:rPr>
          <w:rFonts w:ascii="Arial" w:hAnsi="Arial" w:cs="Arial"/>
          <w:u w:val="none"/>
        </w:rPr>
        <w:t>and</w:t>
      </w:r>
      <w:r>
        <w:rPr>
          <w:rFonts w:ascii="Arial" w:hAnsi="Arial" w:cs="Arial"/>
          <w:spacing w:val="-11"/>
          <w:u w:val="none"/>
        </w:rPr>
        <w:t xml:space="preserve"> </w:t>
      </w:r>
      <w:r>
        <w:rPr>
          <w:rFonts w:ascii="Arial" w:hAnsi="Arial" w:cs="Arial"/>
          <w:u w:val="none"/>
        </w:rPr>
        <w:t>reviewed</w:t>
      </w:r>
      <w:r>
        <w:rPr>
          <w:rFonts w:ascii="Arial" w:hAnsi="Arial" w:cs="Arial"/>
          <w:spacing w:val="-14"/>
          <w:u w:val="none"/>
        </w:rPr>
        <w:t xml:space="preserve"> </w:t>
      </w:r>
      <w:r>
        <w:rPr>
          <w:rFonts w:ascii="Arial" w:hAnsi="Arial" w:cs="Arial"/>
          <w:u w:val="none"/>
        </w:rPr>
        <w:t>for</w:t>
      </w:r>
      <w:r>
        <w:rPr>
          <w:rFonts w:ascii="Arial" w:hAnsi="Arial" w:cs="Arial"/>
          <w:spacing w:val="-10"/>
          <w:u w:val="none"/>
        </w:rPr>
        <w:t xml:space="preserve"> </w:t>
      </w:r>
      <w:r>
        <w:rPr>
          <w:rFonts w:ascii="Arial" w:hAnsi="Arial" w:cs="Arial"/>
          <w:u w:val="none"/>
        </w:rPr>
        <w:t>eligibility,</w:t>
      </w:r>
      <w:r>
        <w:rPr>
          <w:rFonts w:ascii="Arial" w:hAnsi="Arial" w:cs="Arial"/>
          <w:spacing w:val="-10"/>
          <w:u w:val="none"/>
        </w:rPr>
        <w:t xml:space="preserve"> </w:t>
      </w:r>
      <w:r>
        <w:rPr>
          <w:rFonts w:ascii="Arial" w:hAnsi="Arial" w:cs="Arial"/>
          <w:u w:val="none"/>
        </w:rPr>
        <w:t>you</w:t>
      </w:r>
      <w:r>
        <w:rPr>
          <w:rFonts w:ascii="Arial" w:hAnsi="Arial" w:cs="Arial"/>
          <w:spacing w:val="-14"/>
          <w:u w:val="none"/>
        </w:rPr>
        <w:t xml:space="preserve"> </w:t>
      </w:r>
      <w:r>
        <w:rPr>
          <w:rFonts w:ascii="Arial" w:hAnsi="Arial" w:cs="Arial"/>
          <w:u w:val="none"/>
        </w:rPr>
        <w:t>will</w:t>
      </w:r>
      <w:r>
        <w:rPr>
          <w:rFonts w:ascii="Arial" w:hAnsi="Arial" w:cs="Arial"/>
          <w:spacing w:val="-10"/>
          <w:u w:val="none"/>
        </w:rPr>
        <w:t xml:space="preserve"> </w:t>
      </w:r>
      <w:r>
        <w:rPr>
          <w:rFonts w:ascii="Arial" w:hAnsi="Arial" w:cs="Arial"/>
          <w:u w:val="none"/>
        </w:rPr>
        <w:t>be</w:t>
      </w:r>
      <w:r>
        <w:rPr>
          <w:rFonts w:ascii="Arial" w:hAnsi="Arial" w:cs="Arial"/>
          <w:spacing w:val="-11"/>
          <w:u w:val="none"/>
        </w:rPr>
        <w:t xml:space="preserve"> </w:t>
      </w:r>
      <w:r>
        <w:rPr>
          <w:rFonts w:ascii="Arial" w:hAnsi="Arial" w:cs="Arial"/>
          <w:u w:val="none"/>
        </w:rPr>
        <w:t>emailed</w:t>
      </w:r>
      <w:r>
        <w:rPr>
          <w:rFonts w:ascii="Arial" w:hAnsi="Arial" w:cs="Arial"/>
          <w:spacing w:val="-14"/>
          <w:u w:val="none"/>
        </w:rPr>
        <w:t xml:space="preserve"> </w:t>
      </w:r>
      <w:r>
        <w:rPr>
          <w:rFonts w:ascii="Arial" w:hAnsi="Arial" w:cs="Arial"/>
          <w:u w:val="none"/>
        </w:rPr>
        <w:t>a</w:t>
      </w:r>
      <w:r>
        <w:rPr>
          <w:rFonts w:ascii="Arial" w:hAnsi="Arial" w:cs="Arial"/>
          <w:spacing w:val="-14"/>
          <w:u w:val="none"/>
        </w:rPr>
        <w:t xml:space="preserve"> </w:t>
      </w:r>
      <w:r>
        <w:rPr>
          <w:rFonts w:ascii="Arial" w:hAnsi="Arial" w:cs="Arial"/>
          <w:u w:val="none"/>
        </w:rPr>
        <w:t>Refund</w:t>
      </w:r>
      <w:r>
        <w:rPr>
          <w:rFonts w:ascii="Arial" w:hAnsi="Arial" w:cs="Arial"/>
          <w:spacing w:val="-11"/>
          <w:u w:val="none"/>
        </w:rPr>
        <w:t xml:space="preserve"> </w:t>
      </w:r>
      <w:r>
        <w:rPr>
          <w:rFonts w:ascii="Arial" w:hAnsi="Arial" w:cs="Arial"/>
          <w:u w:val="none"/>
        </w:rPr>
        <w:t>Policy and required to make a $500 flight deposit before acceptance into the Commercial Pilot Program</w:t>
      </w:r>
      <w:r>
        <w:rPr>
          <w:rFonts w:ascii="Arial" w:hAnsi="Arial" w:cs="Arial"/>
          <w:b w:val="0"/>
          <w:bCs w:val="0"/>
          <w:u w:val="none"/>
        </w:rPr>
        <w:t>.</w:t>
      </w:r>
    </w:p>
    <w:p w14:paraId="503C1F16" w14:textId="77777777" w:rsidR="004C59F8" w:rsidRDefault="004C59F8">
      <w:pPr>
        <w:pStyle w:val="BodyText"/>
        <w:kinsoku w:val="0"/>
        <w:overflowPunct w:val="0"/>
        <w:rPr>
          <w:rFonts w:ascii="Arial" w:hAnsi="Arial" w:cs="Arial"/>
          <w:sz w:val="20"/>
          <w:szCs w:val="20"/>
        </w:rPr>
      </w:pPr>
    </w:p>
    <w:p w14:paraId="2D816B15" w14:textId="77777777" w:rsidR="004C59F8" w:rsidRDefault="004C59F8">
      <w:pPr>
        <w:pStyle w:val="BodyText"/>
        <w:kinsoku w:val="0"/>
        <w:overflowPunct w:val="0"/>
        <w:rPr>
          <w:rFonts w:ascii="Arial" w:hAnsi="Arial" w:cs="Arial"/>
          <w:sz w:val="20"/>
          <w:szCs w:val="20"/>
        </w:rPr>
      </w:pPr>
    </w:p>
    <w:p w14:paraId="58F5C12B" w14:textId="3F72E7EC" w:rsidR="004C59F8" w:rsidRDefault="00D84EC3">
      <w:pPr>
        <w:pStyle w:val="BodyText"/>
        <w:kinsoku w:val="0"/>
        <w:overflowPunct w:val="0"/>
        <w:spacing w:before="26"/>
        <w:rPr>
          <w:rFonts w:ascii="Arial" w:hAnsi="Arial" w:cs="Arial"/>
          <w:sz w:val="20"/>
          <w:szCs w:val="20"/>
        </w:rPr>
      </w:pPr>
      <w:r>
        <w:rPr>
          <w:noProof/>
        </w:rPr>
        <mc:AlternateContent>
          <mc:Choice Requires="wps">
            <w:drawing>
              <wp:anchor distT="0" distB="0" distL="0" distR="0" simplePos="0" relativeHeight="251661824" behindDoc="1" locked="0" layoutInCell="0" allowOverlap="1" wp14:anchorId="13AABE8E" wp14:editId="3D143387">
                <wp:simplePos x="0" y="0"/>
                <wp:positionH relativeFrom="page">
                  <wp:posOffset>390525</wp:posOffset>
                </wp:positionH>
                <wp:positionV relativeFrom="paragraph">
                  <wp:posOffset>180340</wp:posOffset>
                </wp:positionV>
                <wp:extent cx="3053715" cy="635"/>
                <wp:effectExtent l="0" t="0" r="0" b="0"/>
                <wp:wrapNone/>
                <wp:docPr id="1116887040" name="Freeform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53715" cy="635"/>
                        </a:xfrm>
                        <a:custGeom>
                          <a:avLst/>
                          <a:gdLst>
                            <a:gd name="T0" fmla="*/ 0 w 4809"/>
                            <a:gd name="T1" fmla="*/ 0 h 1"/>
                            <a:gd name="T2" fmla="*/ 4808 w 4809"/>
                            <a:gd name="T3" fmla="*/ 0 h 1"/>
                          </a:gdLst>
                          <a:ahLst/>
                          <a:cxnLst>
                            <a:cxn ang="0">
                              <a:pos x="T0" y="T1"/>
                            </a:cxn>
                            <a:cxn ang="0">
                              <a:pos x="T2" y="T3"/>
                            </a:cxn>
                          </a:cxnLst>
                          <a:rect l="0" t="0" r="r" b="b"/>
                          <a:pathLst>
                            <a:path w="4809" h="1">
                              <a:moveTo>
                                <a:pt x="0" y="0"/>
                              </a:moveTo>
                              <a:lnTo>
                                <a:pt x="480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131156C" id="Freeform 39" o:spid="_x0000_s1026" alt="&quot;&quot;" style="position:absolute;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0.75pt,14.2pt,271.15pt,14.2pt" coordsize="48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" o:allowincell="f" filled="f" strokeweight=".24536mm">
                <v:path arrowok="t" o:connecttype="custom" o:connectlocs="0,0;3053080,0" o:connectangles="0,0"/>
                <w10:wrap anchorx="page"/>
              </v:polyline>
            </w:pict>
          </mc:Fallback>
        </mc:AlternateContent>
      </w:r>
      <w:r>
        <w:rPr>
          <w:noProof/>
        </w:rPr>
        <mc:AlternateContent>
          <mc:Choice Requires="wps">
            <w:drawing>
              <wp:anchor distT="0" distB="0" distL="0" distR="0" simplePos="0" relativeHeight="251662848" behindDoc="0" locked="0" layoutInCell="0" allowOverlap="1" wp14:anchorId="185D0B54" wp14:editId="4B099776">
                <wp:simplePos x="0" y="0"/>
                <wp:positionH relativeFrom="page">
                  <wp:posOffset>3593465</wp:posOffset>
                </wp:positionH>
                <wp:positionV relativeFrom="paragraph">
                  <wp:posOffset>177800</wp:posOffset>
                </wp:positionV>
                <wp:extent cx="2827020" cy="635"/>
                <wp:effectExtent l="0" t="0" r="0" b="0"/>
                <wp:wrapTopAndBottom/>
                <wp:docPr id="851520492" name="Freeform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27020" cy="635"/>
                        </a:xfrm>
                        <a:custGeom>
                          <a:avLst/>
                          <a:gdLst>
                            <a:gd name="T0" fmla="*/ 0 w 4452"/>
                            <a:gd name="T1" fmla="*/ 0 h 1"/>
                            <a:gd name="T2" fmla="*/ 4451 w 4452"/>
                            <a:gd name="T3" fmla="*/ 0 h 1"/>
                          </a:gdLst>
                          <a:ahLst/>
                          <a:cxnLst>
                            <a:cxn ang="0">
                              <a:pos x="T0" y="T1"/>
                            </a:cxn>
                            <a:cxn ang="0">
                              <a:pos x="T2" y="T3"/>
                            </a:cxn>
                          </a:cxnLst>
                          <a:rect l="0" t="0" r="r" b="b"/>
                          <a:pathLst>
                            <a:path w="4452" h="1">
                              <a:moveTo>
                                <a:pt x="0" y="0"/>
                              </a:moveTo>
                              <a:lnTo>
                                <a:pt x="4451"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C40B4A8" id="Freeform 40" o:spid="_x0000_s1026" alt="&quot;&quot;" style="position:absolute;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282.95pt,14pt,505.5pt,14pt" coordsize="44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" o:allowincell="f" filled="f" strokeweight=".24536mm">
                <v:path arrowok="t" o:connecttype="custom" o:connectlocs="0,0;2826385,0" o:connectangles="0,0"/>
                <w10:wrap type="topAndBottom" anchorx="page"/>
              </v:polyline>
            </w:pict>
          </mc:Fallback>
        </mc:AlternateContent>
      </w:r>
    </w:p>
    <w:p w14:paraId="670085D4" w14:textId="77777777" w:rsidR="004C59F8" w:rsidRDefault="004C59F8">
      <w:pPr>
        <w:pStyle w:val="BodyText"/>
        <w:tabs>
          <w:tab w:val="left" w:pos="5299"/>
        </w:tabs>
        <w:kinsoku w:val="0"/>
        <w:overflowPunct w:val="0"/>
        <w:spacing w:before="4"/>
        <w:ind w:left="259"/>
        <w:rPr>
          <w:rFonts w:ascii="Arial" w:hAnsi="Arial" w:cs="Arial"/>
          <w:spacing w:val="-4"/>
        </w:rPr>
      </w:pPr>
      <w:r>
        <w:rPr>
          <w:rFonts w:ascii="Arial" w:hAnsi="Arial" w:cs="Arial"/>
          <w:spacing w:val="-2"/>
        </w:rPr>
        <w:t>Student</w:t>
      </w:r>
      <w:r>
        <w:rPr>
          <w:rFonts w:ascii="Arial" w:hAnsi="Arial" w:cs="Arial"/>
          <w:spacing w:val="-7"/>
        </w:rPr>
        <w:t xml:space="preserve"> </w:t>
      </w:r>
      <w:r>
        <w:rPr>
          <w:rFonts w:ascii="Arial" w:hAnsi="Arial" w:cs="Arial"/>
          <w:spacing w:val="-2"/>
        </w:rPr>
        <w:t>Signature*</w:t>
      </w:r>
      <w:r>
        <w:rPr>
          <w:rFonts w:ascii="Arial" w:hAnsi="Arial" w:cs="Arial"/>
        </w:rPr>
        <w:tab/>
      </w:r>
      <w:r>
        <w:rPr>
          <w:rFonts w:ascii="Arial" w:hAnsi="Arial" w:cs="Arial"/>
          <w:spacing w:val="-2"/>
        </w:rPr>
        <w:t>Print</w:t>
      </w:r>
      <w:r>
        <w:rPr>
          <w:rFonts w:ascii="Arial" w:hAnsi="Arial" w:cs="Arial"/>
          <w:spacing w:val="-7"/>
        </w:rPr>
        <w:t xml:space="preserve"> </w:t>
      </w:r>
      <w:r>
        <w:rPr>
          <w:rFonts w:ascii="Arial" w:hAnsi="Arial" w:cs="Arial"/>
          <w:spacing w:val="-2"/>
        </w:rPr>
        <w:t>Student</w:t>
      </w:r>
      <w:r>
        <w:rPr>
          <w:rFonts w:ascii="Arial" w:hAnsi="Arial" w:cs="Arial"/>
          <w:spacing w:val="-6"/>
        </w:rPr>
        <w:t xml:space="preserve"> </w:t>
      </w:r>
      <w:r>
        <w:rPr>
          <w:rFonts w:ascii="Arial" w:hAnsi="Arial" w:cs="Arial"/>
          <w:spacing w:val="-4"/>
        </w:rPr>
        <w:t>Name</w:t>
      </w:r>
    </w:p>
    <w:p w14:paraId="1A1B15D9" w14:textId="77777777" w:rsidR="004C59F8" w:rsidRDefault="004C59F8">
      <w:pPr>
        <w:pStyle w:val="BodyText"/>
        <w:kinsoku w:val="0"/>
        <w:overflowPunct w:val="0"/>
        <w:rPr>
          <w:rFonts w:ascii="Arial" w:hAnsi="Arial" w:cs="Arial"/>
        </w:rPr>
      </w:pPr>
    </w:p>
    <w:p w14:paraId="1C21D4AA" w14:textId="77777777" w:rsidR="004C59F8" w:rsidRDefault="004C59F8">
      <w:pPr>
        <w:pStyle w:val="BodyText"/>
        <w:kinsoku w:val="0"/>
        <w:overflowPunct w:val="0"/>
        <w:ind w:left="259"/>
        <w:rPr>
          <w:rFonts w:ascii="Arial" w:hAnsi="Arial" w:cs="Arial"/>
          <w:i/>
          <w:iCs/>
          <w:sz w:val="20"/>
          <w:szCs w:val="20"/>
        </w:rPr>
      </w:pPr>
      <w:r>
        <w:rPr>
          <w:rFonts w:ascii="Arial" w:hAnsi="Arial" w:cs="Arial"/>
          <w:i/>
          <w:iCs/>
          <w:spacing w:val="-2"/>
          <w:sz w:val="20"/>
          <w:szCs w:val="20"/>
        </w:rPr>
        <w:t>*If</w:t>
      </w:r>
      <w:r>
        <w:rPr>
          <w:rFonts w:ascii="Arial" w:hAnsi="Arial" w:cs="Arial"/>
          <w:i/>
          <w:iCs/>
          <w:spacing w:val="-13"/>
          <w:sz w:val="20"/>
          <w:szCs w:val="20"/>
        </w:rPr>
        <w:t xml:space="preserve"> </w:t>
      </w:r>
      <w:r>
        <w:rPr>
          <w:rFonts w:ascii="Arial" w:hAnsi="Arial" w:cs="Arial"/>
          <w:i/>
          <w:iCs/>
          <w:spacing w:val="-2"/>
          <w:sz w:val="20"/>
          <w:szCs w:val="20"/>
        </w:rPr>
        <w:t>the</w:t>
      </w:r>
      <w:r>
        <w:rPr>
          <w:rFonts w:ascii="Arial" w:hAnsi="Arial" w:cs="Arial"/>
          <w:i/>
          <w:iCs/>
          <w:spacing w:val="-16"/>
          <w:sz w:val="20"/>
          <w:szCs w:val="20"/>
        </w:rPr>
        <w:t xml:space="preserve"> </w:t>
      </w:r>
      <w:r>
        <w:rPr>
          <w:rFonts w:ascii="Arial" w:hAnsi="Arial" w:cs="Arial"/>
          <w:i/>
          <w:iCs/>
          <w:spacing w:val="-2"/>
          <w:sz w:val="20"/>
          <w:szCs w:val="20"/>
        </w:rPr>
        <w:t>student</w:t>
      </w:r>
      <w:r>
        <w:rPr>
          <w:rFonts w:ascii="Arial" w:hAnsi="Arial" w:cs="Arial"/>
          <w:i/>
          <w:iCs/>
          <w:spacing w:val="-15"/>
          <w:sz w:val="20"/>
          <w:szCs w:val="20"/>
        </w:rPr>
        <w:t xml:space="preserve"> </w:t>
      </w:r>
      <w:r>
        <w:rPr>
          <w:rFonts w:ascii="Arial" w:hAnsi="Arial" w:cs="Arial"/>
          <w:i/>
          <w:iCs/>
          <w:spacing w:val="-2"/>
          <w:sz w:val="20"/>
          <w:szCs w:val="20"/>
        </w:rPr>
        <w:t>is</w:t>
      </w:r>
      <w:r>
        <w:rPr>
          <w:rFonts w:ascii="Arial" w:hAnsi="Arial" w:cs="Arial"/>
          <w:i/>
          <w:iCs/>
          <w:spacing w:val="-12"/>
          <w:sz w:val="20"/>
          <w:szCs w:val="20"/>
        </w:rPr>
        <w:t xml:space="preserve"> </w:t>
      </w:r>
      <w:r>
        <w:rPr>
          <w:rFonts w:ascii="Arial" w:hAnsi="Arial" w:cs="Arial"/>
          <w:i/>
          <w:iCs/>
          <w:spacing w:val="-2"/>
          <w:sz w:val="20"/>
          <w:szCs w:val="20"/>
        </w:rPr>
        <w:t>under</w:t>
      </w:r>
      <w:r>
        <w:rPr>
          <w:rFonts w:ascii="Arial" w:hAnsi="Arial" w:cs="Arial"/>
          <w:i/>
          <w:iCs/>
          <w:spacing w:val="-14"/>
          <w:sz w:val="20"/>
          <w:szCs w:val="20"/>
        </w:rPr>
        <w:t xml:space="preserve"> </w:t>
      </w:r>
      <w:r>
        <w:rPr>
          <w:rFonts w:ascii="Arial" w:hAnsi="Arial" w:cs="Arial"/>
          <w:i/>
          <w:iCs/>
          <w:spacing w:val="-2"/>
          <w:sz w:val="20"/>
          <w:szCs w:val="20"/>
        </w:rPr>
        <w:t>21</w:t>
      </w:r>
      <w:r>
        <w:rPr>
          <w:rFonts w:ascii="Arial" w:hAnsi="Arial" w:cs="Arial"/>
          <w:i/>
          <w:iCs/>
          <w:spacing w:val="-16"/>
          <w:sz w:val="20"/>
          <w:szCs w:val="20"/>
        </w:rPr>
        <w:t xml:space="preserve"> </w:t>
      </w:r>
      <w:r>
        <w:rPr>
          <w:rFonts w:ascii="Arial" w:hAnsi="Arial" w:cs="Arial"/>
          <w:i/>
          <w:iCs/>
          <w:spacing w:val="-2"/>
          <w:sz w:val="20"/>
          <w:szCs w:val="20"/>
        </w:rPr>
        <w:t>years</w:t>
      </w:r>
      <w:r>
        <w:rPr>
          <w:rFonts w:ascii="Arial" w:hAnsi="Arial" w:cs="Arial"/>
          <w:i/>
          <w:iCs/>
          <w:spacing w:val="-14"/>
          <w:sz w:val="20"/>
          <w:szCs w:val="20"/>
        </w:rPr>
        <w:t xml:space="preserve"> </w:t>
      </w:r>
      <w:r>
        <w:rPr>
          <w:rFonts w:ascii="Arial" w:hAnsi="Arial" w:cs="Arial"/>
          <w:i/>
          <w:iCs/>
          <w:spacing w:val="-2"/>
          <w:sz w:val="20"/>
          <w:szCs w:val="20"/>
        </w:rPr>
        <w:t>of</w:t>
      </w:r>
      <w:r>
        <w:rPr>
          <w:rFonts w:ascii="Arial" w:hAnsi="Arial" w:cs="Arial"/>
          <w:i/>
          <w:iCs/>
          <w:spacing w:val="-13"/>
          <w:sz w:val="20"/>
          <w:szCs w:val="20"/>
        </w:rPr>
        <w:t xml:space="preserve"> </w:t>
      </w:r>
      <w:r>
        <w:rPr>
          <w:rFonts w:ascii="Arial" w:hAnsi="Arial" w:cs="Arial"/>
          <w:i/>
          <w:iCs/>
          <w:spacing w:val="-2"/>
          <w:sz w:val="20"/>
          <w:szCs w:val="20"/>
        </w:rPr>
        <w:t>age</w:t>
      </w:r>
      <w:r>
        <w:rPr>
          <w:rFonts w:ascii="Arial" w:hAnsi="Arial" w:cs="Arial"/>
          <w:i/>
          <w:iCs/>
          <w:spacing w:val="-13"/>
          <w:sz w:val="20"/>
          <w:szCs w:val="20"/>
        </w:rPr>
        <w:t xml:space="preserve"> </w:t>
      </w:r>
      <w:r>
        <w:rPr>
          <w:rFonts w:ascii="Arial" w:hAnsi="Arial" w:cs="Arial"/>
          <w:i/>
          <w:iCs/>
          <w:spacing w:val="-2"/>
          <w:sz w:val="20"/>
          <w:szCs w:val="20"/>
        </w:rPr>
        <w:t>at</w:t>
      </w:r>
      <w:r>
        <w:rPr>
          <w:rFonts w:ascii="Arial" w:hAnsi="Arial" w:cs="Arial"/>
          <w:i/>
          <w:iCs/>
          <w:spacing w:val="-13"/>
          <w:sz w:val="20"/>
          <w:szCs w:val="20"/>
        </w:rPr>
        <w:t xml:space="preserve"> </w:t>
      </w:r>
      <w:r>
        <w:rPr>
          <w:rFonts w:ascii="Arial" w:hAnsi="Arial" w:cs="Arial"/>
          <w:i/>
          <w:iCs/>
          <w:spacing w:val="-2"/>
          <w:sz w:val="20"/>
          <w:szCs w:val="20"/>
        </w:rPr>
        <w:t>the</w:t>
      </w:r>
      <w:r>
        <w:rPr>
          <w:rFonts w:ascii="Arial" w:hAnsi="Arial" w:cs="Arial"/>
          <w:i/>
          <w:iCs/>
          <w:spacing w:val="-16"/>
          <w:sz w:val="20"/>
          <w:szCs w:val="20"/>
        </w:rPr>
        <w:t xml:space="preserve"> </w:t>
      </w:r>
      <w:r>
        <w:rPr>
          <w:rFonts w:ascii="Arial" w:hAnsi="Arial" w:cs="Arial"/>
          <w:i/>
          <w:iCs/>
          <w:spacing w:val="-2"/>
          <w:sz w:val="20"/>
          <w:szCs w:val="20"/>
        </w:rPr>
        <w:t>time</w:t>
      </w:r>
      <w:r>
        <w:rPr>
          <w:rFonts w:ascii="Arial" w:hAnsi="Arial" w:cs="Arial"/>
          <w:i/>
          <w:iCs/>
          <w:spacing w:val="-13"/>
          <w:sz w:val="20"/>
          <w:szCs w:val="20"/>
        </w:rPr>
        <w:t xml:space="preserve"> </w:t>
      </w:r>
      <w:r>
        <w:rPr>
          <w:rFonts w:ascii="Arial" w:hAnsi="Arial" w:cs="Arial"/>
          <w:i/>
          <w:iCs/>
          <w:spacing w:val="-2"/>
          <w:sz w:val="20"/>
          <w:szCs w:val="20"/>
        </w:rPr>
        <w:t>of</w:t>
      </w:r>
      <w:r>
        <w:rPr>
          <w:rFonts w:ascii="Arial" w:hAnsi="Arial" w:cs="Arial"/>
          <w:i/>
          <w:iCs/>
          <w:spacing w:val="-13"/>
          <w:sz w:val="20"/>
          <w:szCs w:val="20"/>
        </w:rPr>
        <w:t xml:space="preserve"> </w:t>
      </w:r>
      <w:r>
        <w:rPr>
          <w:rFonts w:ascii="Arial" w:hAnsi="Arial" w:cs="Arial"/>
          <w:i/>
          <w:iCs/>
          <w:spacing w:val="-2"/>
          <w:sz w:val="20"/>
          <w:szCs w:val="20"/>
        </w:rPr>
        <w:t>application</w:t>
      </w:r>
      <w:r>
        <w:rPr>
          <w:rFonts w:ascii="Arial" w:hAnsi="Arial" w:cs="Arial"/>
          <w:i/>
          <w:iCs/>
          <w:spacing w:val="-13"/>
          <w:sz w:val="20"/>
          <w:szCs w:val="20"/>
        </w:rPr>
        <w:t xml:space="preserve"> </w:t>
      </w:r>
      <w:r>
        <w:rPr>
          <w:rFonts w:ascii="Arial" w:hAnsi="Arial" w:cs="Arial"/>
          <w:i/>
          <w:iCs/>
          <w:spacing w:val="-2"/>
          <w:sz w:val="20"/>
          <w:szCs w:val="20"/>
        </w:rPr>
        <w:t>or</w:t>
      </w:r>
      <w:r>
        <w:rPr>
          <w:rFonts w:ascii="Arial" w:hAnsi="Arial" w:cs="Arial"/>
          <w:i/>
          <w:iCs/>
          <w:spacing w:val="-12"/>
          <w:sz w:val="20"/>
          <w:szCs w:val="20"/>
        </w:rPr>
        <w:t xml:space="preserve"> </w:t>
      </w:r>
      <w:r>
        <w:rPr>
          <w:rFonts w:ascii="Arial" w:hAnsi="Arial" w:cs="Arial"/>
          <w:i/>
          <w:iCs/>
          <w:spacing w:val="-2"/>
          <w:sz w:val="20"/>
          <w:szCs w:val="20"/>
        </w:rPr>
        <w:t>enrollment,</w:t>
      </w:r>
      <w:r>
        <w:rPr>
          <w:rFonts w:ascii="Arial" w:hAnsi="Arial" w:cs="Arial"/>
          <w:i/>
          <w:iCs/>
          <w:spacing w:val="-13"/>
          <w:sz w:val="20"/>
          <w:szCs w:val="20"/>
        </w:rPr>
        <w:t xml:space="preserve"> </w:t>
      </w:r>
      <w:r>
        <w:rPr>
          <w:rFonts w:ascii="Arial" w:hAnsi="Arial" w:cs="Arial"/>
          <w:i/>
          <w:iCs/>
          <w:spacing w:val="-2"/>
          <w:sz w:val="20"/>
          <w:szCs w:val="20"/>
        </w:rPr>
        <w:t>a</w:t>
      </w:r>
      <w:r>
        <w:rPr>
          <w:rFonts w:ascii="Arial" w:hAnsi="Arial" w:cs="Arial"/>
          <w:i/>
          <w:iCs/>
          <w:spacing w:val="-13"/>
          <w:sz w:val="20"/>
          <w:szCs w:val="20"/>
        </w:rPr>
        <w:t xml:space="preserve"> </w:t>
      </w:r>
      <w:r>
        <w:rPr>
          <w:rFonts w:ascii="Arial" w:hAnsi="Arial" w:cs="Arial"/>
          <w:i/>
          <w:iCs/>
          <w:spacing w:val="-2"/>
          <w:sz w:val="20"/>
          <w:szCs w:val="20"/>
        </w:rPr>
        <w:t>parent’s</w:t>
      </w:r>
      <w:r>
        <w:rPr>
          <w:rFonts w:ascii="Arial" w:hAnsi="Arial" w:cs="Arial"/>
          <w:i/>
          <w:iCs/>
          <w:spacing w:val="-14"/>
          <w:sz w:val="20"/>
          <w:szCs w:val="20"/>
        </w:rPr>
        <w:t xml:space="preserve"> </w:t>
      </w:r>
      <w:r>
        <w:rPr>
          <w:rFonts w:ascii="Arial" w:hAnsi="Arial" w:cs="Arial"/>
          <w:i/>
          <w:iCs/>
          <w:spacing w:val="-2"/>
          <w:sz w:val="20"/>
          <w:szCs w:val="20"/>
        </w:rPr>
        <w:t>signature</w:t>
      </w:r>
      <w:r>
        <w:rPr>
          <w:rFonts w:ascii="Arial" w:hAnsi="Arial" w:cs="Arial"/>
          <w:i/>
          <w:iCs/>
          <w:spacing w:val="-13"/>
          <w:sz w:val="20"/>
          <w:szCs w:val="20"/>
        </w:rPr>
        <w:t xml:space="preserve"> </w:t>
      </w:r>
      <w:r>
        <w:rPr>
          <w:rFonts w:ascii="Arial" w:hAnsi="Arial" w:cs="Arial"/>
          <w:i/>
          <w:iCs/>
          <w:spacing w:val="-2"/>
          <w:sz w:val="20"/>
          <w:szCs w:val="20"/>
        </w:rPr>
        <w:t>is</w:t>
      </w:r>
      <w:r>
        <w:rPr>
          <w:rFonts w:ascii="Arial" w:hAnsi="Arial" w:cs="Arial"/>
          <w:i/>
          <w:iCs/>
          <w:spacing w:val="-12"/>
          <w:sz w:val="20"/>
          <w:szCs w:val="20"/>
        </w:rPr>
        <w:t xml:space="preserve"> </w:t>
      </w:r>
      <w:r>
        <w:rPr>
          <w:rFonts w:ascii="Arial" w:hAnsi="Arial" w:cs="Arial"/>
          <w:i/>
          <w:iCs/>
          <w:spacing w:val="-2"/>
          <w:sz w:val="20"/>
          <w:szCs w:val="20"/>
        </w:rPr>
        <w:t>also</w:t>
      </w:r>
      <w:r>
        <w:rPr>
          <w:rFonts w:ascii="Arial" w:hAnsi="Arial" w:cs="Arial"/>
          <w:i/>
          <w:iCs/>
          <w:spacing w:val="-16"/>
          <w:sz w:val="20"/>
          <w:szCs w:val="20"/>
        </w:rPr>
        <w:t xml:space="preserve"> </w:t>
      </w:r>
      <w:r>
        <w:rPr>
          <w:rFonts w:ascii="Arial" w:hAnsi="Arial" w:cs="Arial"/>
          <w:i/>
          <w:iCs/>
          <w:spacing w:val="-2"/>
          <w:sz w:val="20"/>
          <w:szCs w:val="20"/>
        </w:rPr>
        <w:t>required,</w:t>
      </w:r>
      <w:r>
        <w:rPr>
          <w:rFonts w:ascii="Arial" w:hAnsi="Arial" w:cs="Arial"/>
          <w:i/>
          <w:iCs/>
          <w:spacing w:val="-13"/>
          <w:sz w:val="20"/>
          <w:szCs w:val="20"/>
        </w:rPr>
        <w:t xml:space="preserve"> </w:t>
      </w:r>
      <w:r>
        <w:rPr>
          <w:rFonts w:ascii="Arial" w:hAnsi="Arial" w:cs="Arial"/>
          <w:i/>
          <w:iCs/>
          <w:spacing w:val="-2"/>
          <w:sz w:val="20"/>
          <w:szCs w:val="20"/>
        </w:rPr>
        <w:t>in</w:t>
      </w:r>
      <w:r>
        <w:rPr>
          <w:rFonts w:ascii="Arial" w:hAnsi="Arial" w:cs="Arial"/>
          <w:i/>
          <w:iCs/>
          <w:spacing w:val="-13"/>
          <w:sz w:val="20"/>
          <w:szCs w:val="20"/>
        </w:rPr>
        <w:t xml:space="preserve"> </w:t>
      </w:r>
      <w:r>
        <w:rPr>
          <w:rFonts w:ascii="Arial" w:hAnsi="Arial" w:cs="Arial"/>
          <w:i/>
          <w:iCs/>
          <w:spacing w:val="-2"/>
          <w:sz w:val="20"/>
          <w:szCs w:val="20"/>
        </w:rPr>
        <w:t xml:space="preserve">accordance </w:t>
      </w:r>
      <w:r>
        <w:rPr>
          <w:rFonts w:ascii="Arial" w:hAnsi="Arial" w:cs="Arial"/>
          <w:i/>
          <w:iCs/>
          <w:sz w:val="20"/>
          <w:szCs w:val="20"/>
        </w:rPr>
        <w:t>with</w:t>
      </w:r>
      <w:r>
        <w:rPr>
          <w:rFonts w:ascii="Arial" w:hAnsi="Arial" w:cs="Arial"/>
          <w:i/>
          <w:iCs/>
          <w:spacing w:val="-1"/>
          <w:sz w:val="20"/>
          <w:szCs w:val="20"/>
        </w:rPr>
        <w:t xml:space="preserve"> </w:t>
      </w:r>
      <w:r>
        <w:rPr>
          <w:rFonts w:ascii="Arial" w:hAnsi="Arial" w:cs="Arial"/>
          <w:i/>
          <w:iCs/>
          <w:sz w:val="20"/>
          <w:szCs w:val="20"/>
        </w:rPr>
        <w:t>the</w:t>
      </w:r>
      <w:r>
        <w:rPr>
          <w:rFonts w:ascii="Arial" w:hAnsi="Arial" w:cs="Arial"/>
          <w:i/>
          <w:iCs/>
          <w:spacing w:val="-4"/>
          <w:sz w:val="20"/>
          <w:szCs w:val="20"/>
        </w:rPr>
        <w:t xml:space="preserve"> </w:t>
      </w:r>
      <w:r>
        <w:rPr>
          <w:rFonts w:ascii="Arial" w:hAnsi="Arial" w:cs="Arial"/>
          <w:i/>
          <w:iCs/>
          <w:sz w:val="20"/>
          <w:szCs w:val="20"/>
        </w:rPr>
        <w:t>provisions of the</w:t>
      </w:r>
      <w:r>
        <w:rPr>
          <w:rFonts w:ascii="Arial" w:hAnsi="Arial" w:cs="Arial"/>
          <w:i/>
          <w:iCs/>
          <w:spacing w:val="-1"/>
          <w:sz w:val="20"/>
          <w:szCs w:val="20"/>
        </w:rPr>
        <w:t xml:space="preserve"> </w:t>
      </w:r>
      <w:r>
        <w:rPr>
          <w:rFonts w:ascii="Arial" w:hAnsi="Arial" w:cs="Arial"/>
          <w:i/>
          <w:iCs/>
          <w:sz w:val="20"/>
          <w:szCs w:val="20"/>
        </w:rPr>
        <w:t>Aviation</w:t>
      </w:r>
      <w:r>
        <w:rPr>
          <w:rFonts w:ascii="Arial" w:hAnsi="Arial" w:cs="Arial"/>
          <w:i/>
          <w:iCs/>
          <w:spacing w:val="-1"/>
          <w:sz w:val="20"/>
          <w:szCs w:val="20"/>
        </w:rPr>
        <w:t xml:space="preserve"> </w:t>
      </w:r>
      <w:r>
        <w:rPr>
          <w:rFonts w:ascii="Arial" w:hAnsi="Arial" w:cs="Arial"/>
          <w:i/>
          <w:iCs/>
          <w:sz w:val="20"/>
          <w:szCs w:val="20"/>
        </w:rPr>
        <w:t>and</w:t>
      </w:r>
      <w:r>
        <w:rPr>
          <w:rFonts w:ascii="Arial" w:hAnsi="Arial" w:cs="Arial"/>
          <w:i/>
          <w:iCs/>
          <w:spacing w:val="-4"/>
          <w:sz w:val="20"/>
          <w:szCs w:val="20"/>
        </w:rPr>
        <w:t xml:space="preserve"> </w:t>
      </w:r>
      <w:r>
        <w:rPr>
          <w:rFonts w:ascii="Arial" w:hAnsi="Arial" w:cs="Arial"/>
          <w:i/>
          <w:iCs/>
          <w:sz w:val="20"/>
          <w:szCs w:val="20"/>
        </w:rPr>
        <w:t>Transportation</w:t>
      </w:r>
      <w:r>
        <w:rPr>
          <w:rFonts w:ascii="Arial" w:hAnsi="Arial" w:cs="Arial"/>
          <w:i/>
          <w:iCs/>
          <w:spacing w:val="-1"/>
          <w:sz w:val="20"/>
          <w:szCs w:val="20"/>
        </w:rPr>
        <w:t xml:space="preserve"> </w:t>
      </w:r>
      <w:r>
        <w:rPr>
          <w:rFonts w:ascii="Arial" w:hAnsi="Arial" w:cs="Arial"/>
          <w:i/>
          <w:iCs/>
          <w:sz w:val="20"/>
          <w:szCs w:val="20"/>
        </w:rPr>
        <w:t>Security Act.</w:t>
      </w:r>
    </w:p>
    <w:p w14:paraId="58E84563" w14:textId="77777777" w:rsidR="004C59F8" w:rsidRDefault="004C59F8">
      <w:pPr>
        <w:pStyle w:val="BodyText"/>
        <w:kinsoku w:val="0"/>
        <w:overflowPunct w:val="0"/>
        <w:rPr>
          <w:rFonts w:ascii="Arial" w:hAnsi="Arial" w:cs="Arial"/>
          <w:i/>
          <w:iCs/>
          <w:sz w:val="20"/>
          <w:szCs w:val="20"/>
        </w:rPr>
      </w:pPr>
    </w:p>
    <w:p w14:paraId="61BAD9AE" w14:textId="77777777" w:rsidR="004C59F8" w:rsidRDefault="004C59F8">
      <w:pPr>
        <w:pStyle w:val="BodyText"/>
        <w:kinsoku w:val="0"/>
        <w:overflowPunct w:val="0"/>
        <w:rPr>
          <w:rFonts w:ascii="Arial" w:hAnsi="Arial" w:cs="Arial"/>
          <w:i/>
          <w:iCs/>
          <w:sz w:val="20"/>
          <w:szCs w:val="20"/>
        </w:rPr>
      </w:pPr>
    </w:p>
    <w:p w14:paraId="583DC592" w14:textId="5AD37734" w:rsidR="004C59F8" w:rsidRDefault="00D84EC3">
      <w:pPr>
        <w:pStyle w:val="BodyText"/>
        <w:kinsoku w:val="0"/>
        <w:overflowPunct w:val="0"/>
        <w:spacing w:before="34"/>
        <w:rPr>
          <w:rFonts w:ascii="Arial" w:hAnsi="Arial" w:cs="Arial"/>
          <w:i/>
          <w:iCs/>
          <w:sz w:val="20"/>
          <w:szCs w:val="20"/>
        </w:rPr>
      </w:pPr>
      <w:r>
        <w:rPr>
          <w:noProof/>
        </w:rPr>
        <mc:AlternateContent>
          <mc:Choice Requires="wps">
            <w:drawing>
              <wp:anchor distT="0" distB="0" distL="0" distR="0" simplePos="0" relativeHeight="251663872" behindDoc="0" locked="0" layoutInCell="0" allowOverlap="1" wp14:anchorId="448862C4" wp14:editId="4A046667">
                <wp:simplePos x="0" y="0"/>
                <wp:positionH relativeFrom="page">
                  <wp:posOffset>393065</wp:posOffset>
                </wp:positionH>
                <wp:positionV relativeFrom="paragraph">
                  <wp:posOffset>182880</wp:posOffset>
                </wp:positionV>
                <wp:extent cx="2977515" cy="635"/>
                <wp:effectExtent l="0" t="0" r="0" b="0"/>
                <wp:wrapTopAndBottom/>
                <wp:docPr id="414476595" name="Freeform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7515" cy="635"/>
                        </a:xfrm>
                        <a:custGeom>
                          <a:avLst/>
                          <a:gdLst>
                            <a:gd name="T0" fmla="*/ 0 w 4689"/>
                            <a:gd name="T1" fmla="*/ 0 h 1"/>
                            <a:gd name="T2" fmla="*/ 4688 w 4689"/>
                            <a:gd name="T3" fmla="*/ 0 h 1"/>
                          </a:gdLst>
                          <a:ahLst/>
                          <a:cxnLst>
                            <a:cxn ang="0">
                              <a:pos x="T0" y="T1"/>
                            </a:cxn>
                            <a:cxn ang="0">
                              <a:pos x="T2" y="T3"/>
                            </a:cxn>
                          </a:cxnLst>
                          <a:rect l="0" t="0" r="r" b="b"/>
                          <a:pathLst>
                            <a:path w="4689" h="1">
                              <a:moveTo>
                                <a:pt x="0" y="0"/>
                              </a:moveTo>
                              <a:lnTo>
                                <a:pt x="468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98BC112" id="Freeform 41" o:spid="_x0000_s1026" alt="&quot;&quot;" style="position:absolute;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0.95pt,14.4pt,265.35pt,14.4pt" coordsize="46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" o:allowincell="f" filled="f" strokeweight=".24536mm">
                <v:path arrowok="t" o:connecttype="custom" o:connectlocs="0,0;2976880,0" o:connectangles="0,0"/>
                <w10:wrap type="topAndBottom" anchorx="page"/>
              </v:polyline>
            </w:pict>
          </mc:Fallback>
        </mc:AlternateContent>
      </w:r>
      <w:r>
        <w:rPr>
          <w:noProof/>
        </w:rPr>
        <mc:AlternateContent>
          <mc:Choice Requires="wps">
            <w:drawing>
              <wp:anchor distT="0" distB="0" distL="0" distR="0" simplePos="0" relativeHeight="251664896" behindDoc="0" locked="0" layoutInCell="0" allowOverlap="1" wp14:anchorId="3F41DD75" wp14:editId="25D963C6">
                <wp:simplePos x="0" y="0"/>
                <wp:positionH relativeFrom="page">
                  <wp:posOffset>3593465</wp:posOffset>
                </wp:positionH>
                <wp:positionV relativeFrom="paragraph">
                  <wp:posOffset>182880</wp:posOffset>
                </wp:positionV>
                <wp:extent cx="2827020" cy="635"/>
                <wp:effectExtent l="0" t="0" r="0" b="0"/>
                <wp:wrapTopAndBottom/>
                <wp:docPr id="1755555129" name="Freeform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27020" cy="635"/>
                        </a:xfrm>
                        <a:custGeom>
                          <a:avLst/>
                          <a:gdLst>
                            <a:gd name="T0" fmla="*/ 0 w 4452"/>
                            <a:gd name="T1" fmla="*/ 0 h 1"/>
                            <a:gd name="T2" fmla="*/ 4451 w 4452"/>
                            <a:gd name="T3" fmla="*/ 0 h 1"/>
                          </a:gdLst>
                          <a:ahLst/>
                          <a:cxnLst>
                            <a:cxn ang="0">
                              <a:pos x="T0" y="T1"/>
                            </a:cxn>
                            <a:cxn ang="0">
                              <a:pos x="T2" y="T3"/>
                            </a:cxn>
                          </a:cxnLst>
                          <a:rect l="0" t="0" r="r" b="b"/>
                          <a:pathLst>
                            <a:path w="4452" h="1">
                              <a:moveTo>
                                <a:pt x="0" y="0"/>
                              </a:moveTo>
                              <a:lnTo>
                                <a:pt x="4451"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A67107A" id="Freeform 42" o:spid="_x0000_s1026" alt="&quot;&quot;" style="position:absolute;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282.95pt,14.4pt,505.5pt,14.4pt" coordsize="44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" o:allowincell="f" filled="f" strokeweight=".24536mm">
                <v:path arrowok="t" o:connecttype="custom" o:connectlocs="0,0;2826385,0" o:connectangles="0,0"/>
                <w10:wrap type="topAndBottom" anchorx="page"/>
              </v:polyline>
            </w:pict>
          </mc:Fallback>
        </mc:AlternateContent>
      </w:r>
    </w:p>
    <w:p w14:paraId="54D15851" w14:textId="77777777" w:rsidR="004C59F8" w:rsidRDefault="004C59F8">
      <w:pPr>
        <w:pStyle w:val="BodyText"/>
        <w:tabs>
          <w:tab w:val="left" w:pos="5299"/>
        </w:tabs>
        <w:kinsoku w:val="0"/>
        <w:overflowPunct w:val="0"/>
        <w:spacing w:before="4"/>
        <w:ind w:left="259"/>
        <w:rPr>
          <w:rFonts w:ascii="Arial" w:hAnsi="Arial" w:cs="Arial"/>
          <w:spacing w:val="-2"/>
        </w:rPr>
      </w:pPr>
      <w:r>
        <w:rPr>
          <w:rFonts w:ascii="Arial" w:hAnsi="Arial" w:cs="Arial"/>
          <w:spacing w:val="-2"/>
        </w:rPr>
        <w:t>Parent</w:t>
      </w:r>
      <w:r>
        <w:rPr>
          <w:rFonts w:ascii="Arial" w:hAnsi="Arial" w:cs="Arial"/>
          <w:spacing w:val="-6"/>
        </w:rPr>
        <w:t xml:space="preserve"> </w:t>
      </w:r>
      <w:r>
        <w:rPr>
          <w:rFonts w:ascii="Arial" w:hAnsi="Arial" w:cs="Arial"/>
          <w:spacing w:val="-2"/>
        </w:rPr>
        <w:t>Signature</w:t>
      </w:r>
      <w:r>
        <w:rPr>
          <w:rFonts w:ascii="Arial" w:hAnsi="Arial" w:cs="Arial"/>
        </w:rPr>
        <w:tab/>
      </w:r>
      <w:r>
        <w:rPr>
          <w:rFonts w:ascii="Arial" w:hAnsi="Arial" w:cs="Arial"/>
          <w:spacing w:val="-2"/>
        </w:rPr>
        <w:t>Print</w:t>
      </w:r>
      <w:r>
        <w:rPr>
          <w:rFonts w:ascii="Arial" w:hAnsi="Arial" w:cs="Arial"/>
          <w:spacing w:val="-8"/>
        </w:rPr>
        <w:t xml:space="preserve"> </w:t>
      </w:r>
      <w:r>
        <w:rPr>
          <w:rFonts w:ascii="Arial" w:hAnsi="Arial" w:cs="Arial"/>
          <w:spacing w:val="-2"/>
        </w:rPr>
        <w:t>Parent</w:t>
      </w:r>
      <w:r>
        <w:rPr>
          <w:rFonts w:ascii="Arial" w:hAnsi="Arial" w:cs="Arial"/>
          <w:spacing w:val="-6"/>
        </w:rPr>
        <w:t xml:space="preserve"> </w:t>
      </w:r>
      <w:r>
        <w:rPr>
          <w:rFonts w:ascii="Arial" w:hAnsi="Arial" w:cs="Arial"/>
          <w:spacing w:val="-2"/>
        </w:rPr>
        <w:t>Signature</w:t>
      </w:r>
    </w:p>
    <w:sectPr w:rsidR="004C59F8">
      <w:pgSz w:w="12240" w:h="15840"/>
      <w:pgMar w:top="1340" w:right="360" w:bottom="420" w:left="360" w:header="0" w:footer="231"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B4E9CB" w14:textId="77777777" w:rsidR="004C59F8" w:rsidRDefault="004C59F8">
      <w:r>
        <w:separator/>
      </w:r>
    </w:p>
  </w:endnote>
  <w:endnote w:type="continuationSeparator" w:id="0">
    <w:p w14:paraId="2EC58C3E" w14:textId="77777777" w:rsidR="004C59F8" w:rsidRDefault="004C59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5F9F34" w14:textId="54D52ACF" w:rsidR="004C59F8" w:rsidRDefault="00D84EC3">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9264" behindDoc="1" locked="0" layoutInCell="0" allowOverlap="1" wp14:anchorId="16AC9B25" wp14:editId="5BD9FD3E">
              <wp:simplePos x="0" y="0"/>
              <wp:positionH relativeFrom="page">
                <wp:posOffset>371475</wp:posOffset>
              </wp:positionH>
              <wp:positionV relativeFrom="page">
                <wp:posOffset>9314815</wp:posOffset>
              </wp:positionV>
              <wp:extent cx="2862580" cy="139700"/>
              <wp:effectExtent l="0" t="0" r="0" b="0"/>
              <wp:wrapNone/>
              <wp:docPr id="153767119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5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B40DF" w14:textId="77777777" w:rsidR="004C59F8" w:rsidRDefault="004C59F8">
                          <w:pPr>
                            <w:pStyle w:val="BodyText"/>
                            <w:kinsoku w:val="0"/>
                            <w:overflowPunct w:val="0"/>
                            <w:spacing w:before="15"/>
                            <w:ind w:left="20"/>
                            <w:rPr>
                              <w:rFonts w:ascii="Arial" w:hAnsi="Arial" w:cs="Arial"/>
                              <w:spacing w:val="-4"/>
                              <w:sz w:val="16"/>
                              <w:szCs w:val="16"/>
                            </w:rPr>
                          </w:pPr>
                          <w:r>
                            <w:rPr>
                              <w:rFonts w:ascii="Arial" w:hAnsi="Arial" w:cs="Arial"/>
                              <w:spacing w:val="-2"/>
                              <w:sz w:val="16"/>
                              <w:szCs w:val="16"/>
                            </w:rPr>
                            <w:t>P:\Aviation</w:t>
                          </w:r>
                          <w:r>
                            <w:rPr>
                              <w:rFonts w:ascii="Arial" w:hAnsi="Arial" w:cs="Arial"/>
                              <w:spacing w:val="21"/>
                              <w:sz w:val="16"/>
                              <w:szCs w:val="16"/>
                            </w:rPr>
                            <w:t xml:space="preserve"> </w:t>
                          </w:r>
                          <w:r>
                            <w:rPr>
                              <w:rFonts w:ascii="Arial" w:hAnsi="Arial" w:cs="Arial"/>
                              <w:spacing w:val="-2"/>
                              <w:sz w:val="16"/>
                              <w:szCs w:val="16"/>
                            </w:rPr>
                            <w:t>Registration\2026-27/Aviation</w:t>
                          </w:r>
                          <w:r>
                            <w:rPr>
                              <w:rFonts w:ascii="Arial" w:hAnsi="Arial" w:cs="Arial"/>
                              <w:spacing w:val="22"/>
                              <w:sz w:val="16"/>
                              <w:szCs w:val="16"/>
                            </w:rPr>
                            <w:t xml:space="preserve"> </w:t>
                          </w:r>
                          <w:r>
                            <w:rPr>
                              <w:rFonts w:ascii="Arial" w:hAnsi="Arial" w:cs="Arial"/>
                              <w:spacing w:val="-2"/>
                              <w:sz w:val="16"/>
                              <w:szCs w:val="16"/>
                            </w:rPr>
                            <w:t>Packet\\updated</w:t>
                          </w:r>
                          <w:r>
                            <w:rPr>
                              <w:rFonts w:ascii="Arial" w:hAnsi="Arial" w:cs="Arial"/>
                              <w:spacing w:val="26"/>
                              <w:sz w:val="16"/>
                              <w:szCs w:val="16"/>
                            </w:rPr>
                            <w:t xml:space="preserve"> </w:t>
                          </w:r>
                          <w:r>
                            <w:rPr>
                              <w:rFonts w:ascii="Arial" w:hAnsi="Arial" w:cs="Arial"/>
                              <w:spacing w:val="-4"/>
                              <w:sz w:val="16"/>
                              <w:szCs w:val="16"/>
                            </w:rPr>
                            <w:t>6/25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AC9B25" id="_x0000_t202" coordsize="21600,21600" o:spt="202" path="m,l,21600r21600,l21600,xe">
              <v:stroke joinstyle="miter"/>
              <v:path gradientshapeok="t" o:connecttype="rect"/>
            </v:shapetype>
            <v:shape id="Text Box 1" o:spid="_x0000_s1031" type="#_x0000_t202" style="position:absolute;margin-left:29.25pt;margin-top:733.45pt;width:225.4pt;height:1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" o:allowincell="f" filled="f" stroked="f">
              <v:textbox inset="0,0,0,0">
                <w:txbxContent>
                  <w:p w14:paraId="798B40DF" w14:textId="77777777" w:rsidR="004C59F8" w:rsidRDefault="004C59F8">
                    <w:pPr>
                      <w:pStyle w:val="BodyText"/>
                      <w:kinsoku w:val="0"/>
                      <w:overflowPunct w:val="0"/>
                      <w:spacing w:before="15"/>
                      <w:ind w:left="20"/>
                      <w:rPr>
                        <w:rFonts w:ascii="Arial" w:hAnsi="Arial" w:cs="Arial"/>
                        <w:spacing w:val="-4"/>
                        <w:sz w:val="16"/>
                        <w:szCs w:val="16"/>
                      </w:rPr>
                    </w:pPr>
                    <w:r>
                      <w:rPr>
                        <w:rFonts w:ascii="Arial" w:hAnsi="Arial" w:cs="Arial"/>
                        <w:spacing w:val="-2"/>
                        <w:sz w:val="16"/>
                        <w:szCs w:val="16"/>
                      </w:rPr>
                      <w:t>P:\Aviation</w:t>
                    </w:r>
                    <w:r>
                      <w:rPr>
                        <w:rFonts w:ascii="Arial" w:hAnsi="Arial" w:cs="Arial"/>
                        <w:spacing w:val="21"/>
                        <w:sz w:val="16"/>
                        <w:szCs w:val="16"/>
                      </w:rPr>
                      <w:t xml:space="preserve"> </w:t>
                    </w:r>
                    <w:r>
                      <w:rPr>
                        <w:rFonts w:ascii="Arial" w:hAnsi="Arial" w:cs="Arial"/>
                        <w:spacing w:val="-2"/>
                        <w:sz w:val="16"/>
                        <w:szCs w:val="16"/>
                      </w:rPr>
                      <w:t>Registration\2026-27/Aviation</w:t>
                    </w:r>
                    <w:r>
                      <w:rPr>
                        <w:rFonts w:ascii="Arial" w:hAnsi="Arial" w:cs="Arial"/>
                        <w:spacing w:val="22"/>
                        <w:sz w:val="16"/>
                        <w:szCs w:val="16"/>
                      </w:rPr>
                      <w:t xml:space="preserve"> </w:t>
                    </w:r>
                    <w:r>
                      <w:rPr>
                        <w:rFonts w:ascii="Arial" w:hAnsi="Arial" w:cs="Arial"/>
                        <w:spacing w:val="-2"/>
                        <w:sz w:val="16"/>
                        <w:szCs w:val="16"/>
                      </w:rPr>
                      <w:t>Packet\\updated</w:t>
                    </w:r>
                    <w:r>
                      <w:rPr>
                        <w:rFonts w:ascii="Arial" w:hAnsi="Arial" w:cs="Arial"/>
                        <w:spacing w:val="26"/>
                        <w:sz w:val="16"/>
                        <w:szCs w:val="16"/>
                      </w:rPr>
                      <w:t xml:space="preserve"> </w:t>
                    </w:r>
                    <w:r>
                      <w:rPr>
                        <w:rFonts w:ascii="Arial" w:hAnsi="Arial" w:cs="Arial"/>
                        <w:spacing w:val="-4"/>
                        <w:sz w:val="16"/>
                        <w:szCs w:val="16"/>
                      </w:rPr>
                      <w:t>6/25</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B6D6C8" w14:textId="41962243" w:rsidR="004C59F8" w:rsidRDefault="00D84EC3">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1312" behindDoc="1" locked="0" layoutInCell="0" allowOverlap="1" wp14:anchorId="76C88A18" wp14:editId="505E0296">
              <wp:simplePos x="0" y="0"/>
              <wp:positionH relativeFrom="page">
                <wp:posOffset>371475</wp:posOffset>
              </wp:positionH>
              <wp:positionV relativeFrom="page">
                <wp:posOffset>9772015</wp:posOffset>
              </wp:positionV>
              <wp:extent cx="2862580" cy="139700"/>
              <wp:effectExtent l="0" t="0" r="0" b="0"/>
              <wp:wrapNone/>
              <wp:docPr id="1195063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5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6BAC1" w14:textId="77777777" w:rsidR="004C59F8" w:rsidRDefault="004C59F8">
                          <w:pPr>
                            <w:pStyle w:val="BodyText"/>
                            <w:kinsoku w:val="0"/>
                            <w:overflowPunct w:val="0"/>
                            <w:spacing w:before="15"/>
                            <w:ind w:left="20"/>
                            <w:rPr>
                              <w:rFonts w:ascii="Arial" w:hAnsi="Arial" w:cs="Arial"/>
                              <w:spacing w:val="-4"/>
                              <w:sz w:val="16"/>
                              <w:szCs w:val="16"/>
                            </w:rPr>
                          </w:pPr>
                          <w:r>
                            <w:rPr>
                              <w:rFonts w:ascii="Arial" w:hAnsi="Arial" w:cs="Arial"/>
                              <w:spacing w:val="-2"/>
                              <w:sz w:val="16"/>
                              <w:szCs w:val="16"/>
                            </w:rPr>
                            <w:t>P:\Aviation</w:t>
                          </w:r>
                          <w:r>
                            <w:rPr>
                              <w:rFonts w:ascii="Arial" w:hAnsi="Arial" w:cs="Arial"/>
                              <w:spacing w:val="21"/>
                              <w:sz w:val="16"/>
                              <w:szCs w:val="16"/>
                            </w:rPr>
                            <w:t xml:space="preserve"> </w:t>
                          </w:r>
                          <w:r>
                            <w:rPr>
                              <w:rFonts w:ascii="Arial" w:hAnsi="Arial" w:cs="Arial"/>
                              <w:spacing w:val="-2"/>
                              <w:sz w:val="16"/>
                              <w:szCs w:val="16"/>
                            </w:rPr>
                            <w:t>Registration\2026-27/Aviation</w:t>
                          </w:r>
                          <w:r>
                            <w:rPr>
                              <w:rFonts w:ascii="Arial" w:hAnsi="Arial" w:cs="Arial"/>
                              <w:spacing w:val="22"/>
                              <w:sz w:val="16"/>
                              <w:szCs w:val="16"/>
                            </w:rPr>
                            <w:t xml:space="preserve"> </w:t>
                          </w:r>
                          <w:r>
                            <w:rPr>
                              <w:rFonts w:ascii="Arial" w:hAnsi="Arial" w:cs="Arial"/>
                              <w:spacing w:val="-2"/>
                              <w:sz w:val="16"/>
                              <w:szCs w:val="16"/>
                            </w:rPr>
                            <w:t>Packet\\updated</w:t>
                          </w:r>
                          <w:r>
                            <w:rPr>
                              <w:rFonts w:ascii="Arial" w:hAnsi="Arial" w:cs="Arial"/>
                              <w:spacing w:val="26"/>
                              <w:sz w:val="16"/>
                              <w:szCs w:val="16"/>
                            </w:rPr>
                            <w:t xml:space="preserve"> </w:t>
                          </w:r>
                          <w:r>
                            <w:rPr>
                              <w:rFonts w:ascii="Arial" w:hAnsi="Arial" w:cs="Arial"/>
                              <w:spacing w:val="-4"/>
                              <w:sz w:val="16"/>
                              <w:szCs w:val="16"/>
                            </w:rPr>
                            <w:t>6/25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C88A18" id="_x0000_t202" coordsize="21600,21600" o:spt="202" path="m,l,21600r21600,l21600,xe">
              <v:stroke joinstyle="miter"/>
              <v:path gradientshapeok="t" o:connecttype="rect"/>
            </v:shapetype>
            <v:shape id="Text Box 2" o:spid="_x0000_s1032" type="#_x0000_t202" style="position:absolute;margin-left:29.25pt;margin-top:769.45pt;width:225.4pt;height:1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" o:allowincell="f" filled="f" stroked="f">
              <v:textbox inset="0,0,0,0">
                <w:txbxContent>
                  <w:p w14:paraId="5D26BAC1" w14:textId="77777777" w:rsidR="004C59F8" w:rsidRDefault="004C59F8">
                    <w:pPr>
                      <w:pStyle w:val="BodyText"/>
                      <w:kinsoku w:val="0"/>
                      <w:overflowPunct w:val="0"/>
                      <w:spacing w:before="15"/>
                      <w:ind w:left="20"/>
                      <w:rPr>
                        <w:rFonts w:ascii="Arial" w:hAnsi="Arial" w:cs="Arial"/>
                        <w:spacing w:val="-4"/>
                        <w:sz w:val="16"/>
                        <w:szCs w:val="16"/>
                      </w:rPr>
                    </w:pPr>
                    <w:r>
                      <w:rPr>
                        <w:rFonts w:ascii="Arial" w:hAnsi="Arial" w:cs="Arial"/>
                        <w:spacing w:val="-2"/>
                        <w:sz w:val="16"/>
                        <w:szCs w:val="16"/>
                      </w:rPr>
                      <w:t>P:\Aviation</w:t>
                    </w:r>
                    <w:r>
                      <w:rPr>
                        <w:rFonts w:ascii="Arial" w:hAnsi="Arial" w:cs="Arial"/>
                        <w:spacing w:val="21"/>
                        <w:sz w:val="16"/>
                        <w:szCs w:val="16"/>
                      </w:rPr>
                      <w:t xml:space="preserve"> </w:t>
                    </w:r>
                    <w:r>
                      <w:rPr>
                        <w:rFonts w:ascii="Arial" w:hAnsi="Arial" w:cs="Arial"/>
                        <w:spacing w:val="-2"/>
                        <w:sz w:val="16"/>
                        <w:szCs w:val="16"/>
                      </w:rPr>
                      <w:t>Registration\2026-27/Aviation</w:t>
                    </w:r>
                    <w:r>
                      <w:rPr>
                        <w:rFonts w:ascii="Arial" w:hAnsi="Arial" w:cs="Arial"/>
                        <w:spacing w:val="22"/>
                        <w:sz w:val="16"/>
                        <w:szCs w:val="16"/>
                      </w:rPr>
                      <w:t xml:space="preserve"> </w:t>
                    </w:r>
                    <w:r>
                      <w:rPr>
                        <w:rFonts w:ascii="Arial" w:hAnsi="Arial" w:cs="Arial"/>
                        <w:spacing w:val="-2"/>
                        <w:sz w:val="16"/>
                        <w:szCs w:val="16"/>
                      </w:rPr>
                      <w:t>Packet\\updated</w:t>
                    </w:r>
                    <w:r>
                      <w:rPr>
                        <w:rFonts w:ascii="Arial" w:hAnsi="Arial" w:cs="Arial"/>
                        <w:spacing w:val="26"/>
                        <w:sz w:val="16"/>
                        <w:szCs w:val="16"/>
                      </w:rPr>
                      <w:t xml:space="preserve"> </w:t>
                    </w:r>
                    <w:r>
                      <w:rPr>
                        <w:rFonts w:ascii="Arial" w:hAnsi="Arial" w:cs="Arial"/>
                        <w:spacing w:val="-4"/>
                        <w:sz w:val="16"/>
                        <w:szCs w:val="16"/>
                      </w:rPr>
                      <w:t>6/25</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63A5D" w14:textId="50702001" w:rsidR="004C59F8" w:rsidRDefault="00D84EC3">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3360" behindDoc="1" locked="0" layoutInCell="0" allowOverlap="1" wp14:anchorId="0666A8A4" wp14:editId="063593B4">
              <wp:simplePos x="0" y="0"/>
              <wp:positionH relativeFrom="page">
                <wp:posOffset>520700</wp:posOffset>
              </wp:positionH>
              <wp:positionV relativeFrom="page">
                <wp:posOffset>9772015</wp:posOffset>
              </wp:positionV>
              <wp:extent cx="2862580" cy="139700"/>
              <wp:effectExtent l="0" t="0" r="0" b="0"/>
              <wp:wrapNone/>
              <wp:docPr id="90352922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5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0CEC2" w14:textId="77777777" w:rsidR="004C59F8" w:rsidRDefault="004C59F8">
                          <w:pPr>
                            <w:pStyle w:val="BodyText"/>
                            <w:kinsoku w:val="0"/>
                            <w:overflowPunct w:val="0"/>
                            <w:spacing w:before="15"/>
                            <w:ind w:left="20"/>
                            <w:rPr>
                              <w:rFonts w:ascii="Arial" w:hAnsi="Arial" w:cs="Arial"/>
                              <w:spacing w:val="-4"/>
                              <w:sz w:val="16"/>
                              <w:szCs w:val="16"/>
                            </w:rPr>
                          </w:pPr>
                          <w:r>
                            <w:rPr>
                              <w:rFonts w:ascii="Arial" w:hAnsi="Arial" w:cs="Arial"/>
                              <w:spacing w:val="-2"/>
                              <w:sz w:val="16"/>
                              <w:szCs w:val="16"/>
                            </w:rPr>
                            <w:t>P:\Aviation</w:t>
                          </w:r>
                          <w:r>
                            <w:rPr>
                              <w:rFonts w:ascii="Arial" w:hAnsi="Arial" w:cs="Arial"/>
                              <w:spacing w:val="21"/>
                              <w:sz w:val="16"/>
                              <w:szCs w:val="16"/>
                            </w:rPr>
                            <w:t xml:space="preserve"> </w:t>
                          </w:r>
                          <w:r>
                            <w:rPr>
                              <w:rFonts w:ascii="Arial" w:hAnsi="Arial" w:cs="Arial"/>
                              <w:spacing w:val="-2"/>
                              <w:sz w:val="16"/>
                              <w:szCs w:val="16"/>
                            </w:rPr>
                            <w:t>Registration\2026-27/Aviation</w:t>
                          </w:r>
                          <w:r>
                            <w:rPr>
                              <w:rFonts w:ascii="Arial" w:hAnsi="Arial" w:cs="Arial"/>
                              <w:spacing w:val="22"/>
                              <w:sz w:val="16"/>
                              <w:szCs w:val="16"/>
                            </w:rPr>
                            <w:t xml:space="preserve"> </w:t>
                          </w:r>
                          <w:r>
                            <w:rPr>
                              <w:rFonts w:ascii="Arial" w:hAnsi="Arial" w:cs="Arial"/>
                              <w:spacing w:val="-2"/>
                              <w:sz w:val="16"/>
                              <w:szCs w:val="16"/>
                            </w:rPr>
                            <w:t>Packet\\updated</w:t>
                          </w:r>
                          <w:r>
                            <w:rPr>
                              <w:rFonts w:ascii="Arial" w:hAnsi="Arial" w:cs="Arial"/>
                              <w:spacing w:val="26"/>
                              <w:sz w:val="16"/>
                              <w:szCs w:val="16"/>
                            </w:rPr>
                            <w:t xml:space="preserve"> </w:t>
                          </w:r>
                          <w:r>
                            <w:rPr>
                              <w:rFonts w:ascii="Arial" w:hAnsi="Arial" w:cs="Arial"/>
                              <w:spacing w:val="-4"/>
                              <w:sz w:val="16"/>
                              <w:szCs w:val="16"/>
                            </w:rPr>
                            <w:t>6/25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66A8A4" id="_x0000_t202" coordsize="21600,21600" o:spt="202" path="m,l,21600r21600,l21600,xe">
              <v:stroke joinstyle="miter"/>
              <v:path gradientshapeok="t" o:connecttype="rect"/>
            </v:shapetype>
            <v:shape id="Text Box 3" o:spid="_x0000_s1033" type="#_x0000_t202" style="position:absolute;margin-left:41pt;margin-top:769.45pt;width:225.4pt;height:1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" o:allowincell="f" filled="f" stroked="f">
              <v:textbox inset="0,0,0,0">
                <w:txbxContent>
                  <w:p w14:paraId="3160CEC2" w14:textId="77777777" w:rsidR="004C59F8" w:rsidRDefault="004C59F8">
                    <w:pPr>
                      <w:pStyle w:val="BodyText"/>
                      <w:kinsoku w:val="0"/>
                      <w:overflowPunct w:val="0"/>
                      <w:spacing w:before="15"/>
                      <w:ind w:left="20"/>
                      <w:rPr>
                        <w:rFonts w:ascii="Arial" w:hAnsi="Arial" w:cs="Arial"/>
                        <w:spacing w:val="-4"/>
                        <w:sz w:val="16"/>
                        <w:szCs w:val="16"/>
                      </w:rPr>
                    </w:pPr>
                    <w:r>
                      <w:rPr>
                        <w:rFonts w:ascii="Arial" w:hAnsi="Arial" w:cs="Arial"/>
                        <w:spacing w:val="-2"/>
                        <w:sz w:val="16"/>
                        <w:szCs w:val="16"/>
                      </w:rPr>
                      <w:t>P:\Aviation</w:t>
                    </w:r>
                    <w:r>
                      <w:rPr>
                        <w:rFonts w:ascii="Arial" w:hAnsi="Arial" w:cs="Arial"/>
                        <w:spacing w:val="21"/>
                        <w:sz w:val="16"/>
                        <w:szCs w:val="16"/>
                      </w:rPr>
                      <w:t xml:space="preserve"> </w:t>
                    </w:r>
                    <w:r>
                      <w:rPr>
                        <w:rFonts w:ascii="Arial" w:hAnsi="Arial" w:cs="Arial"/>
                        <w:spacing w:val="-2"/>
                        <w:sz w:val="16"/>
                        <w:szCs w:val="16"/>
                      </w:rPr>
                      <w:t>Registration\2026-27/Aviation</w:t>
                    </w:r>
                    <w:r>
                      <w:rPr>
                        <w:rFonts w:ascii="Arial" w:hAnsi="Arial" w:cs="Arial"/>
                        <w:spacing w:val="22"/>
                        <w:sz w:val="16"/>
                        <w:szCs w:val="16"/>
                      </w:rPr>
                      <w:t xml:space="preserve"> </w:t>
                    </w:r>
                    <w:r>
                      <w:rPr>
                        <w:rFonts w:ascii="Arial" w:hAnsi="Arial" w:cs="Arial"/>
                        <w:spacing w:val="-2"/>
                        <w:sz w:val="16"/>
                        <w:szCs w:val="16"/>
                      </w:rPr>
                      <w:t>Packet\\updated</w:t>
                    </w:r>
                    <w:r>
                      <w:rPr>
                        <w:rFonts w:ascii="Arial" w:hAnsi="Arial" w:cs="Arial"/>
                        <w:spacing w:val="26"/>
                        <w:sz w:val="16"/>
                        <w:szCs w:val="16"/>
                      </w:rPr>
                      <w:t xml:space="preserve"> </w:t>
                    </w:r>
                    <w:r>
                      <w:rPr>
                        <w:rFonts w:ascii="Arial" w:hAnsi="Arial" w:cs="Arial"/>
                        <w:spacing w:val="-4"/>
                        <w:sz w:val="16"/>
                        <w:szCs w:val="16"/>
                      </w:rPr>
                      <w:t>6/25</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5A2C20" w14:textId="3DB451FC" w:rsidR="004C59F8" w:rsidRDefault="00D84EC3">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5408" behindDoc="1" locked="0" layoutInCell="0" allowOverlap="1" wp14:anchorId="2B60610A" wp14:editId="236D9330">
              <wp:simplePos x="0" y="0"/>
              <wp:positionH relativeFrom="page">
                <wp:posOffset>371475</wp:posOffset>
              </wp:positionH>
              <wp:positionV relativeFrom="page">
                <wp:posOffset>9772015</wp:posOffset>
              </wp:positionV>
              <wp:extent cx="2862580" cy="139700"/>
              <wp:effectExtent l="0" t="0" r="0" b="0"/>
              <wp:wrapNone/>
              <wp:docPr id="116377875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5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55C5D" w14:textId="77777777" w:rsidR="004C59F8" w:rsidRDefault="004C59F8">
                          <w:pPr>
                            <w:pStyle w:val="BodyText"/>
                            <w:kinsoku w:val="0"/>
                            <w:overflowPunct w:val="0"/>
                            <w:spacing w:before="15"/>
                            <w:ind w:left="20"/>
                            <w:rPr>
                              <w:rFonts w:ascii="Arial" w:hAnsi="Arial" w:cs="Arial"/>
                              <w:spacing w:val="-4"/>
                              <w:sz w:val="16"/>
                              <w:szCs w:val="16"/>
                            </w:rPr>
                          </w:pPr>
                          <w:r>
                            <w:rPr>
                              <w:rFonts w:ascii="Arial" w:hAnsi="Arial" w:cs="Arial"/>
                              <w:spacing w:val="-2"/>
                              <w:sz w:val="16"/>
                              <w:szCs w:val="16"/>
                            </w:rPr>
                            <w:t>P:\Aviation</w:t>
                          </w:r>
                          <w:r>
                            <w:rPr>
                              <w:rFonts w:ascii="Arial" w:hAnsi="Arial" w:cs="Arial"/>
                              <w:spacing w:val="21"/>
                              <w:sz w:val="16"/>
                              <w:szCs w:val="16"/>
                            </w:rPr>
                            <w:t xml:space="preserve"> </w:t>
                          </w:r>
                          <w:r>
                            <w:rPr>
                              <w:rFonts w:ascii="Arial" w:hAnsi="Arial" w:cs="Arial"/>
                              <w:spacing w:val="-2"/>
                              <w:sz w:val="16"/>
                              <w:szCs w:val="16"/>
                            </w:rPr>
                            <w:t>Registration\2026-27/Aviation</w:t>
                          </w:r>
                          <w:r>
                            <w:rPr>
                              <w:rFonts w:ascii="Arial" w:hAnsi="Arial" w:cs="Arial"/>
                              <w:spacing w:val="22"/>
                              <w:sz w:val="16"/>
                              <w:szCs w:val="16"/>
                            </w:rPr>
                            <w:t xml:space="preserve"> </w:t>
                          </w:r>
                          <w:r>
                            <w:rPr>
                              <w:rFonts w:ascii="Arial" w:hAnsi="Arial" w:cs="Arial"/>
                              <w:spacing w:val="-2"/>
                              <w:sz w:val="16"/>
                              <w:szCs w:val="16"/>
                            </w:rPr>
                            <w:t>Packet\\updated</w:t>
                          </w:r>
                          <w:r>
                            <w:rPr>
                              <w:rFonts w:ascii="Arial" w:hAnsi="Arial" w:cs="Arial"/>
                              <w:spacing w:val="26"/>
                              <w:sz w:val="16"/>
                              <w:szCs w:val="16"/>
                            </w:rPr>
                            <w:t xml:space="preserve"> </w:t>
                          </w:r>
                          <w:r>
                            <w:rPr>
                              <w:rFonts w:ascii="Arial" w:hAnsi="Arial" w:cs="Arial"/>
                              <w:spacing w:val="-4"/>
                              <w:sz w:val="16"/>
                              <w:szCs w:val="16"/>
                            </w:rPr>
                            <w:t>6/25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60610A" id="_x0000_t202" coordsize="21600,21600" o:spt="202" path="m,l,21600r21600,l21600,xe">
              <v:stroke joinstyle="miter"/>
              <v:path gradientshapeok="t" o:connecttype="rect"/>
            </v:shapetype>
            <v:shape id="Text Box 4" o:spid="_x0000_s1034" type="#_x0000_t202" style="position:absolute;margin-left:29.25pt;margin-top:769.45pt;width:225.4pt;height:11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" o:allowincell="f" filled="f" stroked="f">
              <v:textbox inset="0,0,0,0">
                <w:txbxContent>
                  <w:p w14:paraId="1D855C5D" w14:textId="77777777" w:rsidR="004C59F8" w:rsidRDefault="004C59F8">
                    <w:pPr>
                      <w:pStyle w:val="BodyText"/>
                      <w:kinsoku w:val="0"/>
                      <w:overflowPunct w:val="0"/>
                      <w:spacing w:before="15"/>
                      <w:ind w:left="20"/>
                      <w:rPr>
                        <w:rFonts w:ascii="Arial" w:hAnsi="Arial" w:cs="Arial"/>
                        <w:spacing w:val="-4"/>
                        <w:sz w:val="16"/>
                        <w:szCs w:val="16"/>
                      </w:rPr>
                    </w:pPr>
                    <w:r>
                      <w:rPr>
                        <w:rFonts w:ascii="Arial" w:hAnsi="Arial" w:cs="Arial"/>
                        <w:spacing w:val="-2"/>
                        <w:sz w:val="16"/>
                        <w:szCs w:val="16"/>
                      </w:rPr>
                      <w:t>P:\Aviation</w:t>
                    </w:r>
                    <w:r>
                      <w:rPr>
                        <w:rFonts w:ascii="Arial" w:hAnsi="Arial" w:cs="Arial"/>
                        <w:spacing w:val="21"/>
                        <w:sz w:val="16"/>
                        <w:szCs w:val="16"/>
                      </w:rPr>
                      <w:t xml:space="preserve"> </w:t>
                    </w:r>
                    <w:r>
                      <w:rPr>
                        <w:rFonts w:ascii="Arial" w:hAnsi="Arial" w:cs="Arial"/>
                        <w:spacing w:val="-2"/>
                        <w:sz w:val="16"/>
                        <w:szCs w:val="16"/>
                      </w:rPr>
                      <w:t>Registration\2026-27/Aviation</w:t>
                    </w:r>
                    <w:r>
                      <w:rPr>
                        <w:rFonts w:ascii="Arial" w:hAnsi="Arial" w:cs="Arial"/>
                        <w:spacing w:val="22"/>
                        <w:sz w:val="16"/>
                        <w:szCs w:val="16"/>
                      </w:rPr>
                      <w:t xml:space="preserve"> </w:t>
                    </w:r>
                    <w:r>
                      <w:rPr>
                        <w:rFonts w:ascii="Arial" w:hAnsi="Arial" w:cs="Arial"/>
                        <w:spacing w:val="-2"/>
                        <w:sz w:val="16"/>
                        <w:szCs w:val="16"/>
                      </w:rPr>
                      <w:t>Packet\\updated</w:t>
                    </w:r>
                    <w:r>
                      <w:rPr>
                        <w:rFonts w:ascii="Arial" w:hAnsi="Arial" w:cs="Arial"/>
                        <w:spacing w:val="26"/>
                        <w:sz w:val="16"/>
                        <w:szCs w:val="16"/>
                      </w:rPr>
                      <w:t xml:space="preserve"> </w:t>
                    </w:r>
                    <w:r>
                      <w:rPr>
                        <w:rFonts w:ascii="Arial" w:hAnsi="Arial" w:cs="Arial"/>
                        <w:spacing w:val="-4"/>
                        <w:sz w:val="16"/>
                        <w:szCs w:val="16"/>
                      </w:rPr>
                      <w:t>6/25</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818A8E" w14:textId="7A521FFA" w:rsidR="004C59F8" w:rsidRDefault="00D84EC3">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7456" behindDoc="1" locked="0" layoutInCell="0" allowOverlap="1" wp14:anchorId="2B777EB9" wp14:editId="73A0C929">
              <wp:simplePos x="0" y="0"/>
              <wp:positionH relativeFrom="page">
                <wp:posOffset>517525</wp:posOffset>
              </wp:positionH>
              <wp:positionV relativeFrom="page">
                <wp:posOffset>9772015</wp:posOffset>
              </wp:positionV>
              <wp:extent cx="2862580" cy="139700"/>
              <wp:effectExtent l="0" t="0" r="0" b="0"/>
              <wp:wrapNone/>
              <wp:docPr id="184004398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5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5A837" w14:textId="77777777" w:rsidR="004C59F8" w:rsidRDefault="004C59F8">
                          <w:pPr>
                            <w:pStyle w:val="BodyText"/>
                            <w:kinsoku w:val="0"/>
                            <w:overflowPunct w:val="0"/>
                            <w:spacing w:before="15"/>
                            <w:ind w:left="20"/>
                            <w:rPr>
                              <w:rFonts w:ascii="Arial" w:hAnsi="Arial" w:cs="Arial"/>
                              <w:spacing w:val="-4"/>
                              <w:sz w:val="16"/>
                              <w:szCs w:val="16"/>
                            </w:rPr>
                          </w:pPr>
                          <w:r>
                            <w:rPr>
                              <w:rFonts w:ascii="Arial" w:hAnsi="Arial" w:cs="Arial"/>
                              <w:spacing w:val="-2"/>
                              <w:sz w:val="16"/>
                              <w:szCs w:val="16"/>
                            </w:rPr>
                            <w:t>P:\Aviation</w:t>
                          </w:r>
                          <w:r>
                            <w:rPr>
                              <w:rFonts w:ascii="Arial" w:hAnsi="Arial" w:cs="Arial"/>
                              <w:spacing w:val="21"/>
                              <w:sz w:val="16"/>
                              <w:szCs w:val="16"/>
                            </w:rPr>
                            <w:t xml:space="preserve"> </w:t>
                          </w:r>
                          <w:r>
                            <w:rPr>
                              <w:rFonts w:ascii="Arial" w:hAnsi="Arial" w:cs="Arial"/>
                              <w:spacing w:val="-2"/>
                              <w:sz w:val="16"/>
                              <w:szCs w:val="16"/>
                            </w:rPr>
                            <w:t>Registration\2026-27/Aviation</w:t>
                          </w:r>
                          <w:r>
                            <w:rPr>
                              <w:rFonts w:ascii="Arial" w:hAnsi="Arial" w:cs="Arial"/>
                              <w:spacing w:val="22"/>
                              <w:sz w:val="16"/>
                              <w:szCs w:val="16"/>
                            </w:rPr>
                            <w:t xml:space="preserve"> </w:t>
                          </w:r>
                          <w:r>
                            <w:rPr>
                              <w:rFonts w:ascii="Arial" w:hAnsi="Arial" w:cs="Arial"/>
                              <w:spacing w:val="-2"/>
                              <w:sz w:val="16"/>
                              <w:szCs w:val="16"/>
                            </w:rPr>
                            <w:t>Packet\\updated</w:t>
                          </w:r>
                          <w:r>
                            <w:rPr>
                              <w:rFonts w:ascii="Arial" w:hAnsi="Arial" w:cs="Arial"/>
                              <w:spacing w:val="26"/>
                              <w:sz w:val="16"/>
                              <w:szCs w:val="16"/>
                            </w:rPr>
                            <w:t xml:space="preserve"> </w:t>
                          </w:r>
                          <w:r>
                            <w:rPr>
                              <w:rFonts w:ascii="Arial" w:hAnsi="Arial" w:cs="Arial"/>
                              <w:spacing w:val="-4"/>
                              <w:sz w:val="16"/>
                              <w:szCs w:val="16"/>
                            </w:rPr>
                            <w:t>6/25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777EB9" id="_x0000_t202" coordsize="21600,21600" o:spt="202" path="m,l,21600r21600,l21600,xe">
              <v:stroke joinstyle="miter"/>
              <v:path gradientshapeok="t" o:connecttype="rect"/>
            </v:shapetype>
            <v:shape id="Text Box 5" o:spid="_x0000_s1035" type="#_x0000_t202" style="position:absolute;margin-left:40.75pt;margin-top:769.45pt;width:225.4pt;height:11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" o:allowincell="f" filled="f" stroked="f">
              <v:textbox inset="0,0,0,0">
                <w:txbxContent>
                  <w:p w14:paraId="31F5A837" w14:textId="77777777" w:rsidR="004C59F8" w:rsidRDefault="004C59F8">
                    <w:pPr>
                      <w:pStyle w:val="BodyText"/>
                      <w:kinsoku w:val="0"/>
                      <w:overflowPunct w:val="0"/>
                      <w:spacing w:before="15"/>
                      <w:ind w:left="20"/>
                      <w:rPr>
                        <w:rFonts w:ascii="Arial" w:hAnsi="Arial" w:cs="Arial"/>
                        <w:spacing w:val="-4"/>
                        <w:sz w:val="16"/>
                        <w:szCs w:val="16"/>
                      </w:rPr>
                    </w:pPr>
                    <w:r>
                      <w:rPr>
                        <w:rFonts w:ascii="Arial" w:hAnsi="Arial" w:cs="Arial"/>
                        <w:spacing w:val="-2"/>
                        <w:sz w:val="16"/>
                        <w:szCs w:val="16"/>
                      </w:rPr>
                      <w:t>P:\Aviation</w:t>
                    </w:r>
                    <w:r>
                      <w:rPr>
                        <w:rFonts w:ascii="Arial" w:hAnsi="Arial" w:cs="Arial"/>
                        <w:spacing w:val="21"/>
                        <w:sz w:val="16"/>
                        <w:szCs w:val="16"/>
                      </w:rPr>
                      <w:t xml:space="preserve"> </w:t>
                    </w:r>
                    <w:r>
                      <w:rPr>
                        <w:rFonts w:ascii="Arial" w:hAnsi="Arial" w:cs="Arial"/>
                        <w:spacing w:val="-2"/>
                        <w:sz w:val="16"/>
                        <w:szCs w:val="16"/>
                      </w:rPr>
                      <w:t>Registration\2026-27/Aviation</w:t>
                    </w:r>
                    <w:r>
                      <w:rPr>
                        <w:rFonts w:ascii="Arial" w:hAnsi="Arial" w:cs="Arial"/>
                        <w:spacing w:val="22"/>
                        <w:sz w:val="16"/>
                        <w:szCs w:val="16"/>
                      </w:rPr>
                      <w:t xml:space="preserve"> </w:t>
                    </w:r>
                    <w:r>
                      <w:rPr>
                        <w:rFonts w:ascii="Arial" w:hAnsi="Arial" w:cs="Arial"/>
                        <w:spacing w:val="-2"/>
                        <w:sz w:val="16"/>
                        <w:szCs w:val="16"/>
                      </w:rPr>
                      <w:t>Packet\\updated</w:t>
                    </w:r>
                    <w:r>
                      <w:rPr>
                        <w:rFonts w:ascii="Arial" w:hAnsi="Arial" w:cs="Arial"/>
                        <w:spacing w:val="26"/>
                        <w:sz w:val="16"/>
                        <w:szCs w:val="16"/>
                      </w:rPr>
                      <w:t xml:space="preserve"> </w:t>
                    </w:r>
                    <w:r>
                      <w:rPr>
                        <w:rFonts w:ascii="Arial" w:hAnsi="Arial" w:cs="Arial"/>
                        <w:spacing w:val="-4"/>
                        <w:sz w:val="16"/>
                        <w:szCs w:val="16"/>
                      </w:rPr>
                      <w:t>6/25</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9EC2AA" w14:textId="3BE16AB5" w:rsidR="004C59F8" w:rsidRDefault="00D84EC3">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9504" behindDoc="1" locked="0" layoutInCell="0" allowOverlap="1" wp14:anchorId="22453AA1" wp14:editId="1D96C3C7">
              <wp:simplePos x="0" y="0"/>
              <wp:positionH relativeFrom="page">
                <wp:posOffset>394335</wp:posOffset>
              </wp:positionH>
              <wp:positionV relativeFrom="page">
                <wp:posOffset>9772015</wp:posOffset>
              </wp:positionV>
              <wp:extent cx="2862580" cy="139700"/>
              <wp:effectExtent l="0" t="0" r="0" b="0"/>
              <wp:wrapNone/>
              <wp:docPr id="92854427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5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9DCBE" w14:textId="77777777" w:rsidR="004C59F8" w:rsidRDefault="004C59F8">
                          <w:pPr>
                            <w:pStyle w:val="BodyText"/>
                            <w:kinsoku w:val="0"/>
                            <w:overflowPunct w:val="0"/>
                            <w:spacing w:before="15"/>
                            <w:ind w:left="20"/>
                            <w:rPr>
                              <w:rFonts w:ascii="Arial" w:hAnsi="Arial" w:cs="Arial"/>
                              <w:spacing w:val="-4"/>
                              <w:sz w:val="16"/>
                              <w:szCs w:val="16"/>
                            </w:rPr>
                          </w:pPr>
                          <w:r>
                            <w:rPr>
                              <w:rFonts w:ascii="Arial" w:hAnsi="Arial" w:cs="Arial"/>
                              <w:spacing w:val="-2"/>
                              <w:sz w:val="16"/>
                              <w:szCs w:val="16"/>
                            </w:rPr>
                            <w:t>P:\Aviation</w:t>
                          </w:r>
                          <w:r>
                            <w:rPr>
                              <w:rFonts w:ascii="Arial" w:hAnsi="Arial" w:cs="Arial"/>
                              <w:spacing w:val="21"/>
                              <w:sz w:val="16"/>
                              <w:szCs w:val="16"/>
                            </w:rPr>
                            <w:t xml:space="preserve"> </w:t>
                          </w:r>
                          <w:r>
                            <w:rPr>
                              <w:rFonts w:ascii="Arial" w:hAnsi="Arial" w:cs="Arial"/>
                              <w:spacing w:val="-2"/>
                              <w:sz w:val="16"/>
                              <w:szCs w:val="16"/>
                            </w:rPr>
                            <w:t>Registration\2026-27/Aviation</w:t>
                          </w:r>
                          <w:r>
                            <w:rPr>
                              <w:rFonts w:ascii="Arial" w:hAnsi="Arial" w:cs="Arial"/>
                              <w:spacing w:val="22"/>
                              <w:sz w:val="16"/>
                              <w:szCs w:val="16"/>
                            </w:rPr>
                            <w:t xml:space="preserve"> </w:t>
                          </w:r>
                          <w:r>
                            <w:rPr>
                              <w:rFonts w:ascii="Arial" w:hAnsi="Arial" w:cs="Arial"/>
                              <w:spacing w:val="-2"/>
                              <w:sz w:val="16"/>
                              <w:szCs w:val="16"/>
                            </w:rPr>
                            <w:t>Packet\\updated</w:t>
                          </w:r>
                          <w:r>
                            <w:rPr>
                              <w:rFonts w:ascii="Arial" w:hAnsi="Arial" w:cs="Arial"/>
                              <w:spacing w:val="26"/>
                              <w:sz w:val="16"/>
                              <w:szCs w:val="16"/>
                            </w:rPr>
                            <w:t xml:space="preserve"> </w:t>
                          </w:r>
                          <w:r>
                            <w:rPr>
                              <w:rFonts w:ascii="Arial" w:hAnsi="Arial" w:cs="Arial"/>
                              <w:spacing w:val="-4"/>
                              <w:sz w:val="16"/>
                              <w:szCs w:val="16"/>
                            </w:rPr>
                            <w:t>6/25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453AA1" id="_x0000_t202" coordsize="21600,21600" o:spt="202" path="m,l,21600r21600,l21600,xe">
              <v:stroke joinstyle="miter"/>
              <v:path gradientshapeok="t" o:connecttype="rect"/>
            </v:shapetype>
            <v:shape id="Text Box 6" o:spid="_x0000_s1036" type="#_x0000_t202" style="position:absolute;margin-left:31.05pt;margin-top:769.45pt;width:225.4pt;height:11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" o:allowincell="f" filled="f" stroked="f">
              <v:textbox inset="0,0,0,0">
                <w:txbxContent>
                  <w:p w14:paraId="00C9DCBE" w14:textId="77777777" w:rsidR="004C59F8" w:rsidRDefault="004C59F8">
                    <w:pPr>
                      <w:pStyle w:val="BodyText"/>
                      <w:kinsoku w:val="0"/>
                      <w:overflowPunct w:val="0"/>
                      <w:spacing w:before="15"/>
                      <w:ind w:left="20"/>
                      <w:rPr>
                        <w:rFonts w:ascii="Arial" w:hAnsi="Arial" w:cs="Arial"/>
                        <w:spacing w:val="-4"/>
                        <w:sz w:val="16"/>
                        <w:szCs w:val="16"/>
                      </w:rPr>
                    </w:pPr>
                    <w:r>
                      <w:rPr>
                        <w:rFonts w:ascii="Arial" w:hAnsi="Arial" w:cs="Arial"/>
                        <w:spacing w:val="-2"/>
                        <w:sz w:val="16"/>
                        <w:szCs w:val="16"/>
                      </w:rPr>
                      <w:t>P:\Aviation</w:t>
                    </w:r>
                    <w:r>
                      <w:rPr>
                        <w:rFonts w:ascii="Arial" w:hAnsi="Arial" w:cs="Arial"/>
                        <w:spacing w:val="21"/>
                        <w:sz w:val="16"/>
                        <w:szCs w:val="16"/>
                      </w:rPr>
                      <w:t xml:space="preserve"> </w:t>
                    </w:r>
                    <w:r>
                      <w:rPr>
                        <w:rFonts w:ascii="Arial" w:hAnsi="Arial" w:cs="Arial"/>
                        <w:spacing w:val="-2"/>
                        <w:sz w:val="16"/>
                        <w:szCs w:val="16"/>
                      </w:rPr>
                      <w:t>Registration\2026-27/Aviation</w:t>
                    </w:r>
                    <w:r>
                      <w:rPr>
                        <w:rFonts w:ascii="Arial" w:hAnsi="Arial" w:cs="Arial"/>
                        <w:spacing w:val="22"/>
                        <w:sz w:val="16"/>
                        <w:szCs w:val="16"/>
                      </w:rPr>
                      <w:t xml:space="preserve"> </w:t>
                    </w:r>
                    <w:r>
                      <w:rPr>
                        <w:rFonts w:ascii="Arial" w:hAnsi="Arial" w:cs="Arial"/>
                        <w:spacing w:val="-2"/>
                        <w:sz w:val="16"/>
                        <w:szCs w:val="16"/>
                      </w:rPr>
                      <w:t>Packet\\updated</w:t>
                    </w:r>
                    <w:r>
                      <w:rPr>
                        <w:rFonts w:ascii="Arial" w:hAnsi="Arial" w:cs="Arial"/>
                        <w:spacing w:val="26"/>
                        <w:sz w:val="16"/>
                        <w:szCs w:val="16"/>
                      </w:rPr>
                      <w:t xml:space="preserve"> </w:t>
                    </w:r>
                    <w:r>
                      <w:rPr>
                        <w:rFonts w:ascii="Arial" w:hAnsi="Arial" w:cs="Arial"/>
                        <w:spacing w:val="-4"/>
                        <w:sz w:val="16"/>
                        <w:szCs w:val="16"/>
                      </w:rPr>
                      <w:t>6/25</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C2DE51" w14:textId="77777777" w:rsidR="004C59F8" w:rsidRDefault="004C59F8">
      <w:r>
        <w:separator/>
      </w:r>
    </w:p>
  </w:footnote>
  <w:footnote w:type="continuationSeparator" w:id="0">
    <w:p w14:paraId="492FF7F8" w14:textId="77777777" w:rsidR="004C59F8" w:rsidRDefault="004C59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402"/>
    <w:multiLevelType w:val="multilevel"/>
    <w:tmpl w:val="FFFFFFFF"/>
    <w:lvl w:ilvl="0">
      <w:start w:val="1"/>
      <w:numFmt w:val="decimal"/>
      <w:lvlText w:val="%1."/>
      <w:lvlJc w:val="left"/>
      <w:pPr>
        <w:ind w:left="717" w:hanging="360"/>
      </w:pPr>
      <w:rPr>
        <w:rFonts w:ascii="Calibri" w:hAnsi="Calibri" w:cs="Calibri"/>
        <w:b w:val="0"/>
        <w:bCs w:val="0"/>
        <w:i w:val="0"/>
        <w:iCs w:val="0"/>
        <w:spacing w:val="0"/>
        <w:w w:val="100"/>
        <w:sz w:val="22"/>
        <w:szCs w:val="22"/>
      </w:rPr>
    </w:lvl>
    <w:lvl w:ilvl="1">
      <w:numFmt w:val="bullet"/>
      <w:lvlText w:val="•"/>
      <w:lvlJc w:val="left"/>
      <w:pPr>
        <w:ind w:left="1341" w:hanging="257"/>
      </w:pPr>
      <w:rPr>
        <w:rFonts w:ascii="Calibri" w:hAnsi="Calibri" w:cs="Calibri"/>
        <w:spacing w:val="0"/>
        <w:w w:val="100"/>
      </w:rPr>
    </w:lvl>
    <w:lvl w:ilvl="2">
      <w:numFmt w:val="bullet"/>
      <w:lvlText w:val="o"/>
      <w:lvlJc w:val="left"/>
      <w:pPr>
        <w:ind w:left="1955" w:hanging="360"/>
      </w:pPr>
      <w:rPr>
        <w:rFonts w:ascii="Courier New" w:hAnsi="Courier New" w:cs="Courier New"/>
        <w:b w:val="0"/>
        <w:bCs w:val="0"/>
        <w:i w:val="0"/>
        <w:iCs w:val="0"/>
        <w:spacing w:val="0"/>
        <w:w w:val="100"/>
        <w:sz w:val="21"/>
        <w:szCs w:val="21"/>
      </w:rPr>
    </w:lvl>
    <w:lvl w:ilvl="3">
      <w:numFmt w:val="bullet"/>
      <w:lvlText w:val="•"/>
      <w:lvlJc w:val="left"/>
      <w:pPr>
        <w:ind w:left="1440" w:hanging="360"/>
      </w:pPr>
    </w:lvl>
    <w:lvl w:ilvl="4">
      <w:numFmt w:val="bullet"/>
      <w:lvlText w:val="•"/>
      <w:lvlJc w:val="left"/>
      <w:pPr>
        <w:ind w:left="1960" w:hanging="360"/>
      </w:pPr>
    </w:lvl>
    <w:lvl w:ilvl="5">
      <w:numFmt w:val="bullet"/>
      <w:lvlText w:val="•"/>
      <w:lvlJc w:val="left"/>
      <w:pPr>
        <w:ind w:left="2040" w:hanging="360"/>
      </w:pPr>
    </w:lvl>
    <w:lvl w:ilvl="6">
      <w:numFmt w:val="bullet"/>
      <w:lvlText w:val="•"/>
      <w:lvlJc w:val="left"/>
      <w:pPr>
        <w:ind w:left="3936" w:hanging="360"/>
      </w:pPr>
    </w:lvl>
    <w:lvl w:ilvl="7">
      <w:numFmt w:val="bullet"/>
      <w:lvlText w:val="•"/>
      <w:lvlJc w:val="left"/>
      <w:pPr>
        <w:ind w:left="5832" w:hanging="360"/>
      </w:pPr>
    </w:lvl>
    <w:lvl w:ilvl="8">
      <w:numFmt w:val="bullet"/>
      <w:lvlText w:val="•"/>
      <w:lvlJc w:val="left"/>
      <w:pPr>
        <w:ind w:left="7728" w:hanging="360"/>
      </w:pPr>
    </w:lvl>
  </w:abstractNum>
  <w:abstractNum w:abstractNumId="1" w15:restartNumberingAfterBreak="0">
    <w:nsid w:val="00000403"/>
    <w:multiLevelType w:val="multilevel"/>
    <w:tmpl w:val="FFFFFFFF"/>
    <w:lvl w:ilvl="0">
      <w:numFmt w:val="bullet"/>
      <w:lvlText w:val="o"/>
      <w:lvlJc w:val="left"/>
      <w:pPr>
        <w:ind w:left="1055" w:hanging="360"/>
      </w:pPr>
      <w:rPr>
        <w:rFonts w:ascii="Courier New" w:hAnsi="Courier New" w:cs="Courier New"/>
        <w:b w:val="0"/>
        <w:bCs w:val="0"/>
        <w:i w:val="0"/>
        <w:iCs w:val="0"/>
        <w:spacing w:val="0"/>
        <w:w w:val="100"/>
        <w:sz w:val="21"/>
        <w:szCs w:val="21"/>
      </w:rPr>
    </w:lvl>
    <w:lvl w:ilvl="1">
      <w:numFmt w:val="bullet"/>
      <w:lvlText w:val="•"/>
      <w:lvlJc w:val="left"/>
      <w:pPr>
        <w:ind w:left="1312" w:hanging="257"/>
      </w:pPr>
      <w:rPr>
        <w:rFonts w:ascii="Calibri" w:hAnsi="Calibri" w:cs="Calibri"/>
        <w:b w:val="0"/>
        <w:bCs w:val="0"/>
        <w:i w:val="0"/>
        <w:iCs w:val="0"/>
        <w:spacing w:val="0"/>
        <w:w w:val="100"/>
        <w:sz w:val="24"/>
        <w:szCs w:val="24"/>
      </w:rPr>
    </w:lvl>
    <w:lvl w:ilvl="2">
      <w:numFmt w:val="bullet"/>
      <w:lvlText w:val="o"/>
      <w:lvlJc w:val="left"/>
      <w:pPr>
        <w:ind w:left="2044" w:hanging="360"/>
      </w:pPr>
      <w:rPr>
        <w:rFonts w:ascii="Courier New" w:hAnsi="Courier New" w:cs="Courier New"/>
        <w:b w:val="0"/>
        <w:bCs w:val="0"/>
        <w:i w:val="0"/>
        <w:iCs w:val="0"/>
        <w:spacing w:val="0"/>
        <w:w w:val="100"/>
        <w:sz w:val="21"/>
        <w:szCs w:val="21"/>
      </w:rPr>
    </w:lvl>
    <w:lvl w:ilvl="3">
      <w:numFmt w:val="bullet"/>
      <w:lvlText w:val="•"/>
      <w:lvlJc w:val="left"/>
      <w:pPr>
        <w:ind w:left="3225" w:hanging="360"/>
      </w:pPr>
    </w:lvl>
    <w:lvl w:ilvl="4">
      <w:numFmt w:val="bullet"/>
      <w:lvlText w:val="•"/>
      <w:lvlJc w:val="left"/>
      <w:pPr>
        <w:ind w:left="4410" w:hanging="360"/>
      </w:pPr>
    </w:lvl>
    <w:lvl w:ilvl="5">
      <w:numFmt w:val="bullet"/>
      <w:lvlText w:val="•"/>
      <w:lvlJc w:val="left"/>
      <w:pPr>
        <w:ind w:left="5595" w:hanging="360"/>
      </w:pPr>
    </w:lvl>
    <w:lvl w:ilvl="6">
      <w:numFmt w:val="bullet"/>
      <w:lvlText w:val="•"/>
      <w:lvlJc w:val="left"/>
      <w:pPr>
        <w:ind w:left="6780" w:hanging="360"/>
      </w:pPr>
    </w:lvl>
    <w:lvl w:ilvl="7">
      <w:numFmt w:val="bullet"/>
      <w:lvlText w:val="•"/>
      <w:lvlJc w:val="left"/>
      <w:pPr>
        <w:ind w:left="7965" w:hanging="360"/>
      </w:pPr>
    </w:lvl>
    <w:lvl w:ilvl="8">
      <w:numFmt w:val="bullet"/>
      <w:lvlText w:val="•"/>
      <w:lvlJc w:val="left"/>
      <w:pPr>
        <w:ind w:left="9150" w:hanging="360"/>
      </w:pPr>
    </w:lvl>
  </w:abstractNum>
  <w:abstractNum w:abstractNumId="2" w15:restartNumberingAfterBreak="0">
    <w:nsid w:val="00000404"/>
    <w:multiLevelType w:val="multilevel"/>
    <w:tmpl w:val="FFFFFFFF"/>
    <w:lvl w:ilvl="0">
      <w:start w:val="1"/>
      <w:numFmt w:val="decimal"/>
      <w:lvlText w:val="%1."/>
      <w:lvlJc w:val="left"/>
      <w:pPr>
        <w:ind w:left="832" w:hanging="240"/>
      </w:pPr>
      <w:rPr>
        <w:rFonts w:ascii="Times New Roman" w:hAnsi="Times New Roman" w:cs="Times New Roman"/>
        <w:b w:val="0"/>
        <w:bCs w:val="0"/>
        <w:i w:val="0"/>
        <w:iCs w:val="0"/>
        <w:spacing w:val="-6"/>
        <w:w w:val="98"/>
        <w:sz w:val="24"/>
        <w:szCs w:val="24"/>
      </w:rPr>
    </w:lvl>
    <w:lvl w:ilvl="1">
      <w:numFmt w:val="bullet"/>
      <w:lvlText w:val="•"/>
      <w:lvlJc w:val="left"/>
      <w:pPr>
        <w:ind w:left="1908" w:hanging="240"/>
      </w:pPr>
    </w:lvl>
    <w:lvl w:ilvl="2">
      <w:numFmt w:val="bullet"/>
      <w:lvlText w:val="•"/>
      <w:lvlJc w:val="left"/>
      <w:pPr>
        <w:ind w:left="2976" w:hanging="240"/>
      </w:pPr>
    </w:lvl>
    <w:lvl w:ilvl="3">
      <w:numFmt w:val="bullet"/>
      <w:lvlText w:val="•"/>
      <w:lvlJc w:val="left"/>
      <w:pPr>
        <w:ind w:left="4044" w:hanging="240"/>
      </w:pPr>
    </w:lvl>
    <w:lvl w:ilvl="4">
      <w:numFmt w:val="bullet"/>
      <w:lvlText w:val="•"/>
      <w:lvlJc w:val="left"/>
      <w:pPr>
        <w:ind w:left="5112" w:hanging="240"/>
      </w:pPr>
    </w:lvl>
    <w:lvl w:ilvl="5">
      <w:numFmt w:val="bullet"/>
      <w:lvlText w:val="•"/>
      <w:lvlJc w:val="left"/>
      <w:pPr>
        <w:ind w:left="6180" w:hanging="240"/>
      </w:pPr>
    </w:lvl>
    <w:lvl w:ilvl="6">
      <w:numFmt w:val="bullet"/>
      <w:lvlText w:val="•"/>
      <w:lvlJc w:val="left"/>
      <w:pPr>
        <w:ind w:left="7248" w:hanging="240"/>
      </w:pPr>
    </w:lvl>
    <w:lvl w:ilvl="7">
      <w:numFmt w:val="bullet"/>
      <w:lvlText w:val="•"/>
      <w:lvlJc w:val="left"/>
      <w:pPr>
        <w:ind w:left="8316" w:hanging="240"/>
      </w:pPr>
    </w:lvl>
    <w:lvl w:ilvl="8">
      <w:numFmt w:val="bullet"/>
      <w:lvlText w:val="•"/>
      <w:lvlJc w:val="left"/>
      <w:pPr>
        <w:ind w:left="9384" w:hanging="240"/>
      </w:pPr>
    </w:lvl>
  </w:abstractNum>
  <w:abstractNum w:abstractNumId="3" w15:restartNumberingAfterBreak="0">
    <w:nsid w:val="00000405"/>
    <w:multiLevelType w:val="multilevel"/>
    <w:tmpl w:val="FFFFFFFF"/>
    <w:lvl w:ilvl="0">
      <w:start w:val="1"/>
      <w:numFmt w:val="decimal"/>
      <w:lvlText w:val="%1."/>
      <w:lvlJc w:val="left"/>
      <w:pPr>
        <w:ind w:left="832" w:hanging="240"/>
      </w:pPr>
      <w:rPr>
        <w:rFonts w:ascii="Times New Roman" w:hAnsi="Times New Roman" w:cs="Times New Roman"/>
        <w:b w:val="0"/>
        <w:bCs w:val="0"/>
        <w:i w:val="0"/>
        <w:iCs w:val="0"/>
        <w:spacing w:val="-6"/>
        <w:w w:val="98"/>
        <w:sz w:val="24"/>
        <w:szCs w:val="24"/>
      </w:rPr>
    </w:lvl>
    <w:lvl w:ilvl="1">
      <w:numFmt w:val="bullet"/>
      <w:lvlText w:val=""/>
      <w:lvlJc w:val="left"/>
      <w:pPr>
        <w:ind w:left="2032" w:hanging="360"/>
      </w:pPr>
      <w:rPr>
        <w:rFonts w:ascii="Symbol" w:hAnsi="Symbol" w:cs="Symbol"/>
        <w:b w:val="0"/>
        <w:bCs w:val="0"/>
        <w:i w:val="0"/>
        <w:iCs w:val="0"/>
        <w:color w:val="2D2D2D"/>
        <w:spacing w:val="0"/>
        <w:w w:val="97"/>
        <w:sz w:val="20"/>
        <w:szCs w:val="20"/>
      </w:rPr>
    </w:lvl>
    <w:lvl w:ilvl="2">
      <w:numFmt w:val="bullet"/>
      <w:lvlText w:val="•"/>
      <w:lvlJc w:val="left"/>
      <w:pPr>
        <w:ind w:left="3093" w:hanging="360"/>
      </w:pPr>
    </w:lvl>
    <w:lvl w:ilvl="3">
      <w:numFmt w:val="bullet"/>
      <w:lvlText w:val="•"/>
      <w:lvlJc w:val="left"/>
      <w:pPr>
        <w:ind w:left="4146" w:hanging="360"/>
      </w:pPr>
    </w:lvl>
    <w:lvl w:ilvl="4">
      <w:numFmt w:val="bullet"/>
      <w:lvlText w:val="•"/>
      <w:lvlJc w:val="left"/>
      <w:pPr>
        <w:ind w:left="5200" w:hanging="360"/>
      </w:pPr>
    </w:lvl>
    <w:lvl w:ilvl="5">
      <w:numFmt w:val="bullet"/>
      <w:lvlText w:val="•"/>
      <w:lvlJc w:val="left"/>
      <w:pPr>
        <w:ind w:left="6253" w:hanging="360"/>
      </w:pPr>
    </w:lvl>
    <w:lvl w:ilvl="6">
      <w:numFmt w:val="bullet"/>
      <w:lvlText w:val="•"/>
      <w:lvlJc w:val="left"/>
      <w:pPr>
        <w:ind w:left="7306" w:hanging="360"/>
      </w:pPr>
    </w:lvl>
    <w:lvl w:ilvl="7">
      <w:numFmt w:val="bullet"/>
      <w:lvlText w:val="•"/>
      <w:lvlJc w:val="left"/>
      <w:pPr>
        <w:ind w:left="8360" w:hanging="360"/>
      </w:pPr>
    </w:lvl>
    <w:lvl w:ilvl="8">
      <w:numFmt w:val="bullet"/>
      <w:lvlText w:val="•"/>
      <w:lvlJc w:val="left"/>
      <w:pPr>
        <w:ind w:left="9413" w:hanging="360"/>
      </w:pPr>
    </w:lvl>
  </w:abstractNum>
  <w:abstractNum w:abstractNumId="4" w15:restartNumberingAfterBreak="0">
    <w:nsid w:val="00000406"/>
    <w:multiLevelType w:val="multilevel"/>
    <w:tmpl w:val="FFFFFFFF"/>
    <w:lvl w:ilvl="0">
      <w:numFmt w:val="bullet"/>
      <w:lvlText w:val=""/>
      <w:lvlJc w:val="left"/>
      <w:pPr>
        <w:ind w:left="1063" w:hanging="358"/>
      </w:pPr>
      <w:rPr>
        <w:rFonts w:ascii="Wingdings" w:hAnsi="Wingdings" w:cs="Wingdings"/>
        <w:b w:val="0"/>
        <w:bCs w:val="0"/>
        <w:i w:val="0"/>
        <w:iCs w:val="0"/>
        <w:spacing w:val="0"/>
        <w:w w:val="100"/>
        <w:sz w:val="22"/>
        <w:szCs w:val="22"/>
      </w:rPr>
    </w:lvl>
    <w:lvl w:ilvl="1">
      <w:numFmt w:val="bullet"/>
      <w:lvlText w:val="•"/>
      <w:lvlJc w:val="left"/>
      <w:pPr>
        <w:ind w:left="2106" w:hanging="358"/>
      </w:pPr>
    </w:lvl>
    <w:lvl w:ilvl="2">
      <w:numFmt w:val="bullet"/>
      <w:lvlText w:val="•"/>
      <w:lvlJc w:val="left"/>
      <w:pPr>
        <w:ind w:left="3152" w:hanging="358"/>
      </w:pPr>
    </w:lvl>
    <w:lvl w:ilvl="3">
      <w:numFmt w:val="bullet"/>
      <w:lvlText w:val="•"/>
      <w:lvlJc w:val="left"/>
      <w:pPr>
        <w:ind w:left="4198" w:hanging="358"/>
      </w:pPr>
    </w:lvl>
    <w:lvl w:ilvl="4">
      <w:numFmt w:val="bullet"/>
      <w:lvlText w:val="•"/>
      <w:lvlJc w:val="left"/>
      <w:pPr>
        <w:ind w:left="5244" w:hanging="358"/>
      </w:pPr>
    </w:lvl>
    <w:lvl w:ilvl="5">
      <w:numFmt w:val="bullet"/>
      <w:lvlText w:val="•"/>
      <w:lvlJc w:val="left"/>
      <w:pPr>
        <w:ind w:left="6290" w:hanging="358"/>
      </w:pPr>
    </w:lvl>
    <w:lvl w:ilvl="6">
      <w:numFmt w:val="bullet"/>
      <w:lvlText w:val="•"/>
      <w:lvlJc w:val="left"/>
      <w:pPr>
        <w:ind w:left="7336" w:hanging="358"/>
      </w:pPr>
    </w:lvl>
    <w:lvl w:ilvl="7">
      <w:numFmt w:val="bullet"/>
      <w:lvlText w:val="•"/>
      <w:lvlJc w:val="left"/>
      <w:pPr>
        <w:ind w:left="8382" w:hanging="358"/>
      </w:pPr>
    </w:lvl>
    <w:lvl w:ilvl="8">
      <w:numFmt w:val="bullet"/>
      <w:lvlText w:val="•"/>
      <w:lvlJc w:val="left"/>
      <w:pPr>
        <w:ind w:left="9428" w:hanging="358"/>
      </w:pPr>
    </w:lvl>
  </w:abstractNum>
  <w:num w:numId="1" w16cid:durableId="59713937">
    <w:abstractNumId w:val="4"/>
  </w:num>
  <w:num w:numId="2" w16cid:durableId="1630892377">
    <w:abstractNumId w:val="3"/>
  </w:num>
  <w:num w:numId="3" w16cid:durableId="797456792">
    <w:abstractNumId w:val="2"/>
  </w:num>
  <w:num w:numId="4" w16cid:durableId="1191139526">
    <w:abstractNumId w:val="1"/>
  </w:num>
  <w:num w:numId="5" w16cid:durableId="19565176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5870"/>
    <w:rsid w:val="000A62D2"/>
    <w:rsid w:val="00155870"/>
    <w:rsid w:val="0035413F"/>
    <w:rsid w:val="00441C20"/>
    <w:rsid w:val="004C59F8"/>
    <w:rsid w:val="005026D1"/>
    <w:rsid w:val="005C1916"/>
    <w:rsid w:val="005C7B32"/>
    <w:rsid w:val="007F3493"/>
    <w:rsid w:val="00932DE2"/>
    <w:rsid w:val="00AC5395"/>
    <w:rsid w:val="00CA07D4"/>
    <w:rsid w:val="00D44003"/>
    <w:rsid w:val="00D84EC3"/>
    <w:rsid w:val="00E9794B"/>
    <w:rsid w:val="00ED2714"/>
    <w:rsid w:val="00FB1202"/>
    <w:rsid w:val="00FD5A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32968C0C"/>
  <w14:defaultImageDpi w14:val="0"/>
  <w15:docId w15:val="{683BC0F0-6BE1-417D-A4C9-B1B747B21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Calibri" w:hAnsi="Calibri" w:cs="Calibri"/>
      <w:kern w:val="0"/>
      <w:sz w:val="22"/>
      <w:szCs w:val="22"/>
    </w:rPr>
  </w:style>
  <w:style w:type="paragraph" w:styleId="Heading1">
    <w:name w:val="heading 1"/>
    <w:basedOn w:val="Normal"/>
    <w:next w:val="Normal"/>
    <w:link w:val="Heading1Char"/>
    <w:uiPriority w:val="1"/>
    <w:qFormat/>
    <w:pPr>
      <w:spacing w:before="2"/>
      <w:ind w:left="1012" w:right="1470"/>
      <w:jc w:val="center"/>
      <w:outlineLvl w:val="0"/>
    </w:pPr>
    <w:rPr>
      <w:b/>
      <w:bCs/>
      <w:sz w:val="32"/>
      <w:szCs w:val="32"/>
      <w:u w:val="single"/>
    </w:rPr>
  </w:style>
  <w:style w:type="paragraph" w:styleId="Heading2">
    <w:name w:val="heading 2"/>
    <w:basedOn w:val="Normal"/>
    <w:next w:val="Normal"/>
    <w:link w:val="Heading2Char"/>
    <w:uiPriority w:val="1"/>
    <w:qFormat/>
    <w:pPr>
      <w:spacing w:before="2"/>
      <w:ind w:left="116"/>
      <w:jc w:val="center"/>
      <w:outlineLvl w:val="1"/>
    </w:pPr>
    <w:rPr>
      <w:b/>
      <w:bCs/>
      <w:sz w:val="28"/>
      <w:szCs w:val="28"/>
    </w:rPr>
  </w:style>
  <w:style w:type="paragraph" w:styleId="Heading3">
    <w:name w:val="heading 3"/>
    <w:basedOn w:val="Normal"/>
    <w:next w:val="Normal"/>
    <w:link w:val="Heading3Char"/>
    <w:uiPriority w:val="1"/>
    <w:qFormat/>
    <w:pPr>
      <w:ind w:left="345"/>
      <w:outlineLvl w:val="2"/>
    </w:pPr>
    <w:rPr>
      <w:b/>
      <w:bCs/>
    </w:rPr>
  </w:style>
  <w:style w:type="paragraph" w:styleId="Heading4">
    <w:name w:val="heading 4"/>
    <w:basedOn w:val="Normal"/>
    <w:next w:val="Normal"/>
    <w:link w:val="Heading4Char"/>
    <w:uiPriority w:val="1"/>
    <w:qFormat/>
    <w:pPr>
      <w:ind w:left="1062"/>
      <w:jc w:val="both"/>
      <w:outlineLvl w:val="3"/>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character" w:customStyle="1" w:styleId="BodyTextChar">
    <w:name w:val="Body Text Char"/>
    <w:basedOn w:val="DefaultParagraphFont"/>
    <w:link w:val="BodyText"/>
    <w:uiPriority w:val="99"/>
    <w:semiHidden/>
    <w:rPr>
      <w:rFonts w:ascii="Calibri" w:hAnsi="Calibri" w:cs="Calibri"/>
      <w:kern w:val="0"/>
      <w:sz w:val="22"/>
      <w:szCs w:val="22"/>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kern w:val="0"/>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kern w:val="0"/>
      <w:sz w:val="26"/>
      <w:szCs w:val="26"/>
    </w:rPr>
  </w:style>
  <w:style w:type="character" w:customStyle="1" w:styleId="Heading4Char">
    <w:name w:val="Heading 4 Char"/>
    <w:basedOn w:val="DefaultParagraphFont"/>
    <w:link w:val="Heading4"/>
    <w:uiPriority w:val="9"/>
    <w:semiHidden/>
    <w:rPr>
      <w:b/>
      <w:bCs/>
      <w:kern w:val="0"/>
      <w:sz w:val="28"/>
      <w:szCs w:val="28"/>
    </w:rPr>
  </w:style>
  <w:style w:type="paragraph" w:styleId="ListParagraph">
    <w:name w:val="List Paragraph"/>
    <w:basedOn w:val="Normal"/>
    <w:uiPriority w:val="1"/>
    <w:qFormat/>
    <w:pPr>
      <w:ind w:left="830" w:hanging="360"/>
    </w:pPr>
    <w:rPr>
      <w:sz w:val="24"/>
      <w:szCs w:val="24"/>
    </w:rPr>
  </w:style>
  <w:style w:type="paragraph" w:customStyle="1" w:styleId="TableParagraph">
    <w:name w:val="Table Paragraph"/>
    <w:basedOn w:val="Normal"/>
    <w:uiPriority w:val="1"/>
    <w:qFormat/>
    <w:pPr>
      <w:spacing w:line="249" w:lineRule="exact"/>
    </w:pPr>
    <w:rPr>
      <w:sz w:val="24"/>
      <w:szCs w:val="24"/>
    </w:rPr>
  </w:style>
  <w:style w:type="character" w:styleId="Hyperlink">
    <w:name w:val="Hyperlink"/>
    <w:basedOn w:val="DefaultParagraphFont"/>
    <w:uiPriority w:val="99"/>
    <w:semiHidden/>
    <w:unhideWhenUsed/>
    <w:rsid w:val="005C1916"/>
    <w:rPr>
      <w:color w:val="0563C1"/>
      <w:u w:val="single"/>
    </w:rPr>
  </w:style>
  <w:style w:type="character" w:styleId="FollowedHyperlink">
    <w:name w:val="FollowedHyperlink"/>
    <w:basedOn w:val="DefaultParagraphFont"/>
    <w:uiPriority w:val="99"/>
    <w:semiHidden/>
    <w:unhideWhenUsed/>
    <w:rsid w:val="005C1916"/>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faidinfo@bigbend.edu" TargetMode="External"/><Relationship Id="rId18" Type="http://schemas.openxmlformats.org/officeDocument/2006/relationships/hyperlink" Target="https://www.faa.gov/pilots/amelocator" TargetMode="External"/><Relationship Id="rId26"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yperlink" Target="https://www.bigbend.edu/student-center/testing-center/" TargetMode="External"/><Relationship Id="rId34" Type="http://schemas.openxmlformats.org/officeDocument/2006/relationships/hyperlink" Target="https://www.bigbend.edu/student-center/residence-halls/" TargetMode="External"/><Relationship Id="rId7" Type="http://schemas.openxmlformats.org/officeDocument/2006/relationships/image" Target="media/image1.png"/><Relationship Id="rId12" Type="http://schemas.openxmlformats.org/officeDocument/2006/relationships/hyperlink" Target="http://www.bigbend.edu/" TargetMode="External"/><Relationship Id="rId17" Type="http://schemas.openxmlformats.org/officeDocument/2006/relationships/hyperlink" Target="https://medxpress.faa.gov/medxpress/" TargetMode="External"/><Relationship Id="rId25" Type="http://schemas.openxmlformats.org/officeDocument/2006/relationships/footer" Target="footer4.xml"/><Relationship Id="rId33" Type="http://schemas.openxmlformats.org/officeDocument/2006/relationships/footer" Target="footer6.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5.png"/><Relationship Id="rId29"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3.xml"/><Relationship Id="rId32" Type="http://schemas.openxmlformats.org/officeDocument/2006/relationships/hyperlink" Target="https://fts.tsa.dhs.gov/home" TargetMode="External"/><Relationship Id="rId5" Type="http://schemas.openxmlformats.org/officeDocument/2006/relationships/footnotes" Target="footnotes.xml"/><Relationship Id="rId15" Type="http://schemas.openxmlformats.org/officeDocument/2006/relationships/hyperlink" Target="https://www.bigbend.edu/i-am/placement-evaluation-request/" TargetMode="External"/><Relationship Id="rId23" Type="http://schemas.openxmlformats.org/officeDocument/2006/relationships/hyperlink" Target="mailto:debbies@bigbend.edu" TargetMode="External"/><Relationship Id="rId28" Type="http://schemas.openxmlformats.org/officeDocument/2006/relationships/hyperlink" Target="mailto:aviation@bigbend.edu"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mailto:debbies@bigbend.edu" TargetMode="External"/><Relationship Id="rId31"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bigbend.edu/i-am/foundation/" TargetMode="External"/><Relationship Id="rId22" Type="http://schemas.openxmlformats.org/officeDocument/2006/relationships/hyperlink" Target="http://www.bigbend.edu/foundation" TargetMode="External"/><Relationship Id="rId27" Type="http://schemas.openxmlformats.org/officeDocument/2006/relationships/image" Target="media/image7.png"/><Relationship Id="rId30" Type="http://schemas.openxmlformats.org/officeDocument/2006/relationships/image" Target="media/image7.jpeg"/><Relationship Id="rId35" Type="http://schemas.openxmlformats.org/officeDocument/2006/relationships/fontTable" Target="fontTable.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7528</Words>
  <Characters>40898</Characters>
  <Application>Microsoft Office Word</Application>
  <DocSecurity>0</DocSecurity>
  <Lines>340</Lines>
  <Paragraphs>96</Paragraphs>
  <ScaleCrop>false</ScaleCrop>
  <HeadingPairs>
    <vt:vector size="2" baseType="variant">
      <vt:variant>
        <vt:lpstr>Title</vt:lpstr>
      </vt:variant>
      <vt:variant>
        <vt:i4>1</vt:i4>
      </vt:variant>
    </vt:vector>
  </HeadingPairs>
  <TitlesOfParts>
    <vt:vector size="1" baseType="lpstr">
      <vt:lpstr>ADMISSIONS REQUIREMENTS TO THE COMMERCIAL PILOT PROGRAM</vt:lpstr>
    </vt:vector>
  </TitlesOfParts>
  <Company>Big Bend Community College</Company>
  <LinksUpToDate>false</LinksUpToDate>
  <CharactersWithSpaces>48330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ADMISSIONS REQUIREMENTS TO THE COMMERCIAL PILOT PROGRAM</dc:title>
  <dc:subject/>
  <dc:creator>Authorized Gateway Customer</dc:creator>
  <cp:keywords/>
  <dc:description/>
  <cp:lastModifiedBy>Simpson, Debbie</cp:lastModifiedBy>
  <cp:revision>2</cp:revision>
  <dcterms:created xsi:type="dcterms:W3CDTF">2025-09-18T16:50:00Z</dcterms:created>
  <dcterms:modified xsi:type="dcterms:W3CDTF">2025-09-18T16:50:00Z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Acrobat PDFMaker 25 for Word</vt:lpwstr>
  </property>
  <property fmtid="{D5CDD505-2E9C-101B-9397-08002B2CF9AE}" pid="3" name="GrammarlyDocumentId">
    <vt:lpwstr>dc0d873e955555a6eb68a1a4287788ceb62b82e8217171dfd05735b5d6288296</vt:lpwstr>
  </property>
  <property fmtid="{D5CDD505-2E9C-101B-9397-08002B2CF9AE}" pid="4" name="Producer">
    <vt:lpwstr>Adobe PDF Library 25.1.213</vt:lpwstr>
  </property>
  <property fmtid="{D5CDD505-2E9C-101B-9397-08002B2CF9AE}" pid="5" name="SourceModified">
    <vt:lpwstr>D:20250917213324</vt:lpwstr>
  </property>
</Properties>
</file>